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DA266" w14:textId="77777777" w:rsidR="00722E54" w:rsidRDefault="00F80D68" w:rsidP="00F80D68">
      <w:pPr>
        <w:tabs>
          <w:tab w:val="left" w:pos="14317"/>
        </w:tabs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Информация</w:t>
      </w:r>
    </w:p>
    <w:p w14:paraId="334BDD80" w14:textId="77777777" w:rsidR="00722E54" w:rsidRDefault="00F80D68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32"/>
        </w:rPr>
        <w:t>об образовательном уровне педагогических работников МБОУ «Лицей № 69» г. Ростова-на-Дону</w:t>
      </w:r>
    </w:p>
    <w:p w14:paraId="007D450E" w14:textId="77777777" w:rsidR="00722E54" w:rsidRDefault="00722E54"/>
    <w:tbl>
      <w:tblPr>
        <w:tblW w:w="151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30"/>
        <w:gridCol w:w="12"/>
        <w:gridCol w:w="1972"/>
        <w:gridCol w:w="12"/>
        <w:gridCol w:w="1264"/>
        <w:gridCol w:w="12"/>
        <w:gridCol w:w="2398"/>
        <w:gridCol w:w="12"/>
        <w:gridCol w:w="1689"/>
        <w:gridCol w:w="12"/>
        <w:gridCol w:w="1605"/>
        <w:gridCol w:w="72"/>
        <w:gridCol w:w="1617"/>
        <w:gridCol w:w="12"/>
        <w:gridCol w:w="839"/>
        <w:gridCol w:w="12"/>
        <w:gridCol w:w="839"/>
        <w:gridCol w:w="12"/>
        <w:gridCol w:w="1063"/>
        <w:gridCol w:w="294"/>
      </w:tblGrid>
      <w:tr w:rsidR="00722E54" w14:paraId="2B94A5EF" w14:textId="77777777" w:rsidTr="00F80D68">
        <w:trPr>
          <w:gridAfter w:val="1"/>
          <w:wAfter w:w="294" w:type="dxa"/>
          <w:trHeight w:val="2160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EDD7C" w14:textId="77777777" w:rsidR="00722E54" w:rsidRDefault="00F80D68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 учителя</w:t>
            </w:r>
          </w:p>
          <w:p w14:paraId="7B13CF1D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(список всех педагогических работников ОО)/должность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D7483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Образование </w:t>
            </w:r>
          </w:p>
          <w:p w14:paraId="336B8B80" w14:textId="77777777" w:rsidR="00722E54" w:rsidRDefault="00F80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(уровень профессионального образования,</w:t>
            </w:r>
          </w:p>
          <w:p w14:paraId="3FD37309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когда и </w:t>
            </w:r>
          </w:p>
          <w:p w14:paraId="2DF0E953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какие учебные заведения окончил или обучается сейчас)</w:t>
            </w:r>
          </w:p>
          <w:p w14:paraId="0E33F2D1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6F159" w14:textId="77777777" w:rsidR="00722E54" w:rsidRDefault="00F80D68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Направление подготовки или специальность по диплому (</w:t>
            </w:r>
            <w:proofErr w:type="spellStart"/>
            <w:r>
              <w:rPr>
                <w:rFonts w:ascii="Times New Roman" w:hAnsi="Times New Roman"/>
              </w:rPr>
              <w:t>ам</w:t>
            </w:r>
            <w:proofErr w:type="spellEnd"/>
            <w:r>
              <w:rPr>
                <w:rFonts w:ascii="Times New Roman" w:hAnsi="Times New Roman"/>
              </w:rPr>
              <w:t xml:space="preserve">)/квалификация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5D0BB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Данные о повышении квалификации, профессиональной переподготовке</w:t>
            </w:r>
          </w:p>
          <w:p w14:paraId="3B7550E7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(учреждение, направление подготовки, год)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85E3" w14:textId="77777777" w:rsidR="00722E54" w:rsidRDefault="00F80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обучении педагогических работников навыкам оказания первой помощи</w:t>
            </w:r>
          </w:p>
          <w:p w14:paraId="01F61263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06ED" w14:textId="47B1045D" w:rsidR="00722E54" w:rsidRDefault="005B3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Преподаваемые дис</w:t>
            </w:r>
            <w:r w:rsidR="00F80D68">
              <w:rPr>
                <w:rFonts w:ascii="Times New Roman" w:hAnsi="Times New Roman"/>
              </w:rPr>
              <w:t>циплины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9D53" w14:textId="77777777" w:rsidR="00722E54" w:rsidRDefault="00F80D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Квалификационная категория (соответствие занимаемой должности), дата,  № приказа.</w:t>
            </w:r>
          </w:p>
          <w:p w14:paraId="612A40DB" w14:textId="77777777" w:rsidR="00722E54" w:rsidRDefault="00722E5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2D070B3E" w14:textId="77777777" w:rsidR="00722E54" w:rsidRDefault="00F80D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Ученая степень/ученое звание</w:t>
            </w:r>
          </w:p>
          <w:p w14:paraId="024722C4" w14:textId="77777777" w:rsidR="00722E54" w:rsidRDefault="00722E54">
            <w:pPr>
              <w:rPr>
                <w:rFonts w:ascii="Times New Roman" w:hAnsi="Times New Roman"/>
                <w:sz w:val="20"/>
              </w:rPr>
            </w:pPr>
          </w:p>
          <w:p w14:paraId="7E0D797D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AAC5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Стаж всего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29CC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Стаж ПЕД стаж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55F8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14:paraId="58A4E348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образовательных</w:t>
            </w:r>
          </w:p>
          <w:p w14:paraId="48B03957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</w:t>
            </w:r>
          </w:p>
        </w:tc>
      </w:tr>
      <w:tr w:rsidR="00F723C3" w14:paraId="04CA7E00" w14:textId="77777777" w:rsidTr="00F80D68">
        <w:trPr>
          <w:gridAfter w:val="1"/>
          <w:wAfter w:w="294" w:type="dxa"/>
          <w:trHeight w:val="2160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17853" w14:textId="68FD88F7" w:rsidR="00F723C3" w:rsidRDefault="00F723C3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Адамова Татьяна Владимировна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1C359" w14:textId="170F13FE" w:rsidR="00F723C3" w:rsidRDefault="008316A1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Высшее, 2010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FF3D8" w14:textId="2A967252" w:rsidR="00F723C3" w:rsidRDefault="00532EB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EB2">
              <w:rPr>
                <w:rFonts w:ascii="Times New Roman" w:hAnsi="Times New Roman"/>
              </w:rPr>
              <w:t>педагог по физической культуре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57372" w14:textId="77777777" w:rsidR="00532EB2" w:rsidRPr="00532EB2" w:rsidRDefault="00532EB2" w:rsidP="00532EB2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 w:rsidRPr="00532EB2">
              <w:rPr>
                <w:rFonts w:ascii="Times New Roman" w:hAnsi="Times New Roman"/>
              </w:rPr>
              <w:t>2025 г., ООО «</w:t>
            </w:r>
            <w:proofErr w:type="spellStart"/>
            <w:r w:rsidRPr="00532EB2">
              <w:rPr>
                <w:rFonts w:ascii="Times New Roman" w:hAnsi="Times New Roman"/>
              </w:rPr>
              <w:t>Проф</w:t>
            </w:r>
            <w:proofErr w:type="spellEnd"/>
            <w:r w:rsidRPr="00532EB2">
              <w:rPr>
                <w:rFonts w:ascii="Times New Roman" w:hAnsi="Times New Roman"/>
              </w:rPr>
              <w:t xml:space="preserve">-Развитие» Педагогика и методика </w:t>
            </w:r>
            <w:proofErr w:type="gramStart"/>
            <w:r w:rsidRPr="00532EB2">
              <w:rPr>
                <w:rFonts w:ascii="Times New Roman" w:hAnsi="Times New Roman"/>
              </w:rPr>
              <w:t>преподавания  физической</w:t>
            </w:r>
            <w:proofErr w:type="gramEnd"/>
            <w:r w:rsidRPr="00532EB2">
              <w:rPr>
                <w:rFonts w:ascii="Times New Roman" w:hAnsi="Times New Roman"/>
              </w:rPr>
              <w:t xml:space="preserve"> культуры и спорта в условиях реализации ФГОС, 72 часа</w:t>
            </w:r>
          </w:p>
          <w:p w14:paraId="0CFA5607" w14:textId="7B5ADE30" w:rsidR="00F723C3" w:rsidRDefault="00532EB2" w:rsidP="00532EB2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 w:rsidRPr="00532EB2">
              <w:rPr>
                <w:rFonts w:ascii="Times New Roman" w:hAnsi="Times New Roman"/>
              </w:rPr>
              <w:t>2025 г. ООО «Центр повышения квалификации и переподготовки «Луч знаний» Образовательные технологии и методы преподавания физической культуры в СПО», 108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F2A0" w14:textId="2B7214BA" w:rsidR="00F723C3" w:rsidRDefault="00532E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32EB2">
              <w:rPr>
                <w:rFonts w:ascii="Times New Roman" w:hAnsi="Times New Roman"/>
              </w:rPr>
              <w:t>2026 г., Педагоги России «Оказание первой помощи пострадавшим в образовательной организации, 36 часов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EB26" w14:textId="75697A63" w:rsidR="00F723C3" w:rsidRDefault="00532EB2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D091" w14:textId="6A8922EB" w:rsidR="00F723C3" w:rsidRDefault="00532E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3A9F" w14:textId="6603C128" w:rsidR="00F723C3" w:rsidRDefault="00532E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A779" w14:textId="1FA8D32E" w:rsidR="00F723C3" w:rsidRDefault="00532E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C2E3" w14:textId="77777777" w:rsidR="00532EB2" w:rsidRPr="00532EB2" w:rsidRDefault="00532EB2" w:rsidP="00532EB2">
            <w:pPr>
              <w:rPr>
                <w:rFonts w:ascii="Times New Roman" w:hAnsi="Times New Roman"/>
              </w:rPr>
            </w:pPr>
            <w:r w:rsidRPr="00532EB2">
              <w:rPr>
                <w:rFonts w:ascii="Times New Roman" w:hAnsi="Times New Roman"/>
              </w:rPr>
              <w:t>ООП начального</w:t>
            </w:r>
          </w:p>
          <w:p w14:paraId="3DA446EC" w14:textId="672C4A30" w:rsidR="003A438B" w:rsidRDefault="00532EB2" w:rsidP="003A438B">
            <w:pPr>
              <w:rPr>
                <w:rFonts w:ascii="Times New Roman" w:hAnsi="Times New Roman"/>
              </w:rPr>
            </w:pPr>
            <w:r w:rsidRPr="00532EB2">
              <w:rPr>
                <w:rFonts w:ascii="Times New Roman" w:hAnsi="Times New Roman"/>
              </w:rPr>
              <w:t xml:space="preserve">общего образования, </w:t>
            </w:r>
          </w:p>
          <w:p w14:paraId="2CB3B243" w14:textId="50AB95AD" w:rsidR="00F723C3" w:rsidRDefault="00F723C3" w:rsidP="00532EB2">
            <w:pPr>
              <w:rPr>
                <w:rFonts w:ascii="Times New Roman" w:hAnsi="Times New Roman"/>
              </w:rPr>
            </w:pPr>
          </w:p>
        </w:tc>
      </w:tr>
      <w:tr w:rsidR="00F723C3" w14:paraId="15DCC5CE" w14:textId="77777777" w:rsidTr="00F80D68">
        <w:trPr>
          <w:gridAfter w:val="1"/>
          <w:wAfter w:w="294" w:type="dxa"/>
          <w:trHeight w:val="2160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BA172" w14:textId="245454B0" w:rsidR="00F723C3" w:rsidRDefault="00F723C3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Арутюнян Лолита </w:t>
            </w:r>
            <w:proofErr w:type="spellStart"/>
            <w:r>
              <w:rPr>
                <w:rFonts w:ascii="Times New Roman" w:hAnsi="Times New Roman"/>
              </w:rPr>
              <w:t>Леоновна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D55ED" w14:textId="050987B9" w:rsidR="00F723C3" w:rsidRDefault="00532EB2" w:rsidP="00532EB2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 w:rsidRPr="00532EB2">
              <w:rPr>
                <w:rFonts w:ascii="Times New Roman" w:hAnsi="Times New Roman"/>
              </w:rPr>
              <w:t>Среднее профессиональное, 202</w:t>
            </w:r>
            <w:r>
              <w:rPr>
                <w:rFonts w:ascii="Times New Roman" w:hAnsi="Times New Roman"/>
              </w:rPr>
              <w:t>6</w:t>
            </w:r>
            <w:r w:rsidRPr="00532EB2">
              <w:rPr>
                <w:rFonts w:ascii="Times New Roman" w:hAnsi="Times New Roman"/>
              </w:rPr>
              <w:t>г.ГБПОУ РО "Донской педагогический колледж"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631D2" w14:textId="542C54E7" w:rsidR="00F723C3" w:rsidRDefault="00532EB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Преподавание в начальных классах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2457D" w14:textId="46FCEAF2" w:rsidR="00F723C3" w:rsidRDefault="00A2612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 г. </w:t>
            </w:r>
            <w:r w:rsidRPr="00A26124">
              <w:rPr>
                <w:rFonts w:ascii="Times New Roman" w:hAnsi="Times New Roman"/>
              </w:rPr>
              <w:t>ГБПОУ РО "Донской педагогический колледж"</w:t>
            </w:r>
            <w:r>
              <w:rPr>
                <w:rFonts w:ascii="Times New Roman" w:hAnsi="Times New Roman"/>
              </w:rPr>
              <w:t>, «организация образовательной деятельности в области психологии»520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C485" w14:textId="13A57BBA" w:rsidR="00F723C3" w:rsidRDefault="00A26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02BF" w14:textId="48BD77AC" w:rsidR="00F723C3" w:rsidRDefault="00532EB2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Начальные классы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50D2" w14:textId="27A4EDC2" w:rsidR="00F723C3" w:rsidRDefault="00532E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76A8" w14:textId="7D41F102" w:rsidR="00F723C3" w:rsidRDefault="00532E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FA3A" w14:textId="65C7C925" w:rsidR="00F723C3" w:rsidRDefault="00532E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3655" w14:textId="77777777" w:rsidR="00A26124" w:rsidRPr="00A26124" w:rsidRDefault="00A26124" w:rsidP="00A26124">
            <w:pPr>
              <w:rPr>
                <w:rFonts w:ascii="Times New Roman" w:hAnsi="Times New Roman"/>
              </w:rPr>
            </w:pPr>
            <w:r w:rsidRPr="00A26124">
              <w:rPr>
                <w:rFonts w:ascii="Times New Roman" w:hAnsi="Times New Roman"/>
              </w:rPr>
              <w:t>ООП начального</w:t>
            </w:r>
          </w:p>
          <w:p w14:paraId="00E2426F" w14:textId="5139EFA4" w:rsidR="003A438B" w:rsidRDefault="00A26124" w:rsidP="003A438B">
            <w:pPr>
              <w:rPr>
                <w:rFonts w:ascii="Times New Roman" w:hAnsi="Times New Roman"/>
              </w:rPr>
            </w:pPr>
            <w:r w:rsidRPr="00A26124">
              <w:rPr>
                <w:rFonts w:ascii="Times New Roman" w:hAnsi="Times New Roman"/>
              </w:rPr>
              <w:t xml:space="preserve">общего образования, </w:t>
            </w:r>
          </w:p>
          <w:p w14:paraId="700F4BD3" w14:textId="2926F78B" w:rsidR="00F723C3" w:rsidRDefault="00F723C3" w:rsidP="00A26124">
            <w:pPr>
              <w:rPr>
                <w:rFonts w:ascii="Times New Roman" w:hAnsi="Times New Roman"/>
              </w:rPr>
            </w:pPr>
          </w:p>
        </w:tc>
      </w:tr>
      <w:tr w:rsidR="00F723C3" w14:paraId="72678234" w14:textId="77777777" w:rsidTr="00F80D68">
        <w:trPr>
          <w:gridAfter w:val="1"/>
          <w:wAfter w:w="294" w:type="dxa"/>
          <w:trHeight w:val="2160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C15EB" w14:textId="7D69A5F8" w:rsidR="00F723C3" w:rsidRDefault="00F723C3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Васильченко Олеся Витальевна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194C4" w14:textId="70A6C2FE" w:rsidR="00F723C3" w:rsidRDefault="00A2612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 w:rsidRPr="00A26124">
              <w:rPr>
                <w:rFonts w:ascii="Times New Roman" w:hAnsi="Times New Roman"/>
              </w:rPr>
              <w:t>Среднее профессиональное, 2026г.ГБПОУ РО "Донской педагогический колледж"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4E61D" w14:textId="5598ACFE" w:rsidR="00F723C3" w:rsidRDefault="00A26124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6124">
              <w:rPr>
                <w:rFonts w:ascii="Times New Roman" w:hAnsi="Times New Roman"/>
              </w:rPr>
              <w:t>Преподавание в начальных классах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CC83E" w14:textId="5D3179D1" w:rsidR="00F723C3" w:rsidRDefault="00A2612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C6F8" w14:textId="4E1B3632" w:rsidR="00F723C3" w:rsidRDefault="00A261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E6C5" w14:textId="10DB8841" w:rsidR="00F723C3" w:rsidRDefault="00A2612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Начальные классы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E2C4" w14:textId="04FAEBE4" w:rsidR="00F723C3" w:rsidRDefault="00A2612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52D1" w14:textId="2938477F" w:rsidR="00F723C3" w:rsidRDefault="00A261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FF0E" w14:textId="6F1B996B" w:rsidR="00F723C3" w:rsidRDefault="00A261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FB90" w14:textId="77777777" w:rsidR="00A26124" w:rsidRPr="00A26124" w:rsidRDefault="00A26124" w:rsidP="00A26124">
            <w:pPr>
              <w:rPr>
                <w:rFonts w:ascii="Times New Roman" w:hAnsi="Times New Roman"/>
              </w:rPr>
            </w:pPr>
            <w:r w:rsidRPr="00A26124">
              <w:rPr>
                <w:rFonts w:ascii="Times New Roman" w:hAnsi="Times New Roman"/>
              </w:rPr>
              <w:t>ООП начального</w:t>
            </w:r>
          </w:p>
          <w:p w14:paraId="1B05B727" w14:textId="18A191EC" w:rsidR="003A438B" w:rsidRDefault="00A26124" w:rsidP="003A438B">
            <w:pPr>
              <w:rPr>
                <w:rFonts w:ascii="Times New Roman" w:hAnsi="Times New Roman"/>
              </w:rPr>
            </w:pPr>
            <w:r w:rsidRPr="00A26124">
              <w:rPr>
                <w:rFonts w:ascii="Times New Roman" w:hAnsi="Times New Roman"/>
              </w:rPr>
              <w:t xml:space="preserve">общего образования, </w:t>
            </w:r>
          </w:p>
          <w:p w14:paraId="55E2A1D6" w14:textId="36AB41C4" w:rsidR="00F723C3" w:rsidRDefault="00F723C3" w:rsidP="00A26124">
            <w:pPr>
              <w:rPr>
                <w:rFonts w:ascii="Times New Roman" w:hAnsi="Times New Roman"/>
              </w:rPr>
            </w:pPr>
          </w:p>
        </w:tc>
      </w:tr>
      <w:tr w:rsidR="008A505D" w14:paraId="4938FB7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DAF6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Гармаш</w:t>
            </w:r>
            <w:proofErr w:type="spellEnd"/>
            <w:r>
              <w:rPr>
                <w:rFonts w:ascii="Times New Roman" w:hAnsi="Times New Roman"/>
              </w:rPr>
              <w:t xml:space="preserve"> Лиана Олеговна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17B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 w:rsidRPr="00B04D0D">
              <w:rPr>
                <w:rFonts w:ascii="Times New Roman" w:hAnsi="Times New Roman"/>
              </w:rPr>
              <w:t>Среднее профессиональное, 202</w:t>
            </w:r>
            <w:r>
              <w:rPr>
                <w:rFonts w:ascii="Times New Roman" w:hAnsi="Times New Roman"/>
              </w:rPr>
              <w:t>5</w:t>
            </w:r>
            <w:r w:rsidRPr="00B04D0D">
              <w:rPr>
                <w:rFonts w:ascii="Times New Roman" w:hAnsi="Times New Roman"/>
              </w:rPr>
              <w:t>г.ГБПОУ РО "Донской педагогический колледж"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779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 w:rsidRPr="00B04D0D">
              <w:rPr>
                <w:rFonts w:ascii="Times New Roman" w:hAnsi="Times New Roman"/>
              </w:rPr>
              <w:t xml:space="preserve">учитель начальных классов с дополнительной подготовкой в профессиональной деятельности «Психологическое </w:t>
            </w:r>
            <w:r w:rsidRPr="00B04D0D">
              <w:rPr>
                <w:rFonts w:ascii="Times New Roman" w:hAnsi="Times New Roman"/>
              </w:rPr>
              <w:lastRenderedPageBreak/>
              <w:t>сопровождение учебно-воспитательного процесса»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3A69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0ABF8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761D" w14:textId="60F00B7A" w:rsidR="008A505D" w:rsidRDefault="00A2612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13F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FE58" w14:textId="21308F19" w:rsidR="008A505D" w:rsidRDefault="00A2612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2300" w14:textId="7EBA4294" w:rsidR="008A505D" w:rsidRDefault="00A2612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9734" w14:textId="77777777" w:rsidR="008A505D" w:rsidRPr="00B04D0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B04D0D"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3487AEC9" w14:textId="481FE061" w:rsidR="003A438B" w:rsidRDefault="008A505D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B04D0D">
              <w:rPr>
                <w:rFonts w:ascii="Times New Roman" w:hAnsi="Times New Roman"/>
                <w:spacing w:val="-6"/>
              </w:rPr>
              <w:t xml:space="preserve">общего образования, </w:t>
            </w:r>
          </w:p>
          <w:p w14:paraId="54492976" w14:textId="0967B958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E7A61F2" w14:textId="37F81F8A" w:rsidR="008A505D" w:rsidRDefault="008A505D" w:rsidP="008A505D"/>
          <w:p w14:paraId="44DEB05F" w14:textId="2E21120A" w:rsidR="009D1F94" w:rsidRDefault="009D1F94" w:rsidP="008A505D"/>
          <w:p w14:paraId="45BDE831" w14:textId="77777777" w:rsidR="009D1F94" w:rsidRDefault="009D1F94" w:rsidP="008A505D"/>
          <w:p w14:paraId="010BDBE1" w14:textId="3EFEFA70" w:rsidR="00F723C3" w:rsidRDefault="00F723C3" w:rsidP="008A505D"/>
          <w:p w14:paraId="56DA8144" w14:textId="77777777" w:rsidR="00F723C3" w:rsidRDefault="00F723C3" w:rsidP="008A505D"/>
          <w:p w14:paraId="495AB5AA" w14:textId="77777777" w:rsidR="00F723C3" w:rsidRDefault="00F723C3" w:rsidP="008A505D"/>
          <w:p w14:paraId="15C888E8" w14:textId="2B8285FB" w:rsidR="009D1F94" w:rsidRDefault="009D1F94" w:rsidP="008A505D"/>
        </w:tc>
      </w:tr>
      <w:tr w:rsidR="009D1F94" w14:paraId="065FF2C0" w14:textId="77777777" w:rsidTr="004536EF">
        <w:trPr>
          <w:trHeight w:val="361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7866" w14:textId="0B42BC7B" w:rsidR="009D1F94" w:rsidRDefault="009D1F94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Герасименко Лариса Владимировна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710E" w14:textId="77777777" w:rsidR="009D1F94" w:rsidRDefault="00A26124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Высшее, 2008г. «Донской государственный технический университет»</w:t>
            </w:r>
          </w:p>
          <w:p w14:paraId="2B11C6E2" w14:textId="5040F680" w:rsidR="00A26124" w:rsidRPr="00B04D0D" w:rsidRDefault="00A26124" w:rsidP="008A505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A02B" w14:textId="006F7DFD" w:rsidR="009D1F94" w:rsidRPr="00B04D0D" w:rsidRDefault="00A26124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Менеджмент организации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88A2F" w14:textId="19B166E2" w:rsidR="009D1F94" w:rsidRDefault="00A26124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2024г., </w:t>
            </w:r>
            <w:r w:rsidRPr="00A26124">
              <w:rPr>
                <w:rFonts w:ascii="Times New Roman" w:hAnsi="Times New Roman"/>
                <w:spacing w:val="-6"/>
              </w:rPr>
              <w:t>ГБПОУ РО "Донской педагогический колледж"</w:t>
            </w:r>
            <w:r w:rsidR="004536EF"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6"/>
              </w:rPr>
              <w:t>профессиональная переподготовка</w:t>
            </w:r>
            <w:r w:rsidR="004536EF">
              <w:rPr>
                <w:rFonts w:ascii="Times New Roman" w:hAnsi="Times New Roman"/>
                <w:spacing w:val="-6"/>
              </w:rPr>
              <w:t xml:space="preserve"> на право ведения профессиональной деятельности в сфере образования, 520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E8F5A" w14:textId="77777777" w:rsidR="009D1F94" w:rsidRDefault="004536E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ООО «</w:t>
            </w:r>
            <w:proofErr w:type="spellStart"/>
            <w:r>
              <w:rPr>
                <w:rFonts w:ascii="Times New Roman" w:hAnsi="Times New Roman"/>
                <w:spacing w:val="-6"/>
              </w:rPr>
              <w:t>УчиЛаб</w:t>
            </w:r>
            <w:proofErr w:type="spellEnd"/>
            <w:r>
              <w:rPr>
                <w:rFonts w:ascii="Times New Roman" w:hAnsi="Times New Roman"/>
                <w:spacing w:val="-6"/>
              </w:rPr>
              <w:t>»</w:t>
            </w:r>
          </w:p>
          <w:p w14:paraId="5DF9EA84" w14:textId="57FACA56" w:rsidR="004536EF" w:rsidRDefault="004536E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«Оказание первой помощи в образовательной организации»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A1B1" w14:textId="780A3F68" w:rsidR="009D1F94" w:rsidRDefault="004536E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F80A" w14:textId="3C2F78C2" w:rsidR="009D1F94" w:rsidRDefault="004536E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7152" w14:textId="3AC0C96B" w:rsidR="009D1F94" w:rsidRDefault="004536E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40E3" w14:textId="10FBD009" w:rsidR="009D1F94" w:rsidRDefault="004536E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BE3D" w14:textId="77777777" w:rsidR="004536EF" w:rsidRPr="004536EF" w:rsidRDefault="004536EF" w:rsidP="004536E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4536EF"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1FD1F40B" w14:textId="5ED3B814" w:rsidR="003A438B" w:rsidRPr="00B04D0D" w:rsidRDefault="004536EF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4536EF">
              <w:rPr>
                <w:rFonts w:ascii="Times New Roman" w:hAnsi="Times New Roman"/>
                <w:spacing w:val="-6"/>
              </w:rPr>
              <w:t xml:space="preserve">общего образования, </w:t>
            </w:r>
          </w:p>
          <w:p w14:paraId="688F2618" w14:textId="09EFC57B" w:rsidR="009D1F94" w:rsidRPr="00B04D0D" w:rsidRDefault="009D1F94" w:rsidP="004536E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6B55A8F" w14:textId="77777777" w:rsidR="009D1F94" w:rsidRDefault="009D1F94" w:rsidP="008A505D"/>
        </w:tc>
      </w:tr>
      <w:tr w:rsidR="008A505D" w14:paraId="5CD4262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B27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Гундарь</w:t>
            </w:r>
            <w:proofErr w:type="spellEnd"/>
            <w:r>
              <w:rPr>
                <w:rFonts w:ascii="Times New Roman" w:hAnsi="Times New Roman"/>
              </w:rPr>
              <w:t xml:space="preserve"> Вера Михайловна</w:t>
            </w:r>
          </w:p>
          <w:p w14:paraId="64195B83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8ED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Ростовский-на-Дону ордена Трудового красного знамени институт сельскохозяйственного машиностроения, 1981г.</w:t>
            </w:r>
          </w:p>
          <w:p w14:paraId="7DED080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Ростовское-на-Дону высшее педагогическое училище(колледж</w:t>
            </w:r>
            <w:r>
              <w:rPr>
                <w:rFonts w:ascii="Times New Roman" w:hAnsi="Times New Roman"/>
              </w:rPr>
              <w:lastRenderedPageBreak/>
              <w:t>№2), 1997г.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DAC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Машиностроение/инженер</w:t>
            </w:r>
          </w:p>
          <w:p w14:paraId="30CE5BB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77A1374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7ED2505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6560362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370B34D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Преподавание в начальных классах общеобразовательно</w:t>
            </w:r>
            <w:r>
              <w:rPr>
                <w:rFonts w:ascii="Times New Roman" w:hAnsi="Times New Roman"/>
              </w:rPr>
              <w:lastRenderedPageBreak/>
              <w:t>й школы/учитель начальных</w:t>
            </w:r>
          </w:p>
          <w:p w14:paraId="43F6E37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D26E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79F9B76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</w:t>
            </w:r>
            <w:r>
              <w:rPr>
                <w:rFonts w:ascii="Times New Roman" w:hAnsi="Times New Roman"/>
                <w:spacing w:val="-6"/>
              </w:rPr>
              <w:lastRenderedPageBreak/>
              <w:t>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7BFD6AD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43F9A416" w14:textId="77777777" w:rsidR="008A505D" w:rsidRPr="00B04D0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B04D0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</w:t>
            </w:r>
            <w:r w:rsidRPr="00B04D0D">
              <w:rPr>
                <w:rFonts w:ascii="Times New Roman" w:hAnsi="Times New Roman"/>
                <w:spacing w:val="-6"/>
              </w:rPr>
              <w:lastRenderedPageBreak/>
              <w:t>процесса на уроках ОРКСЭ», 36 часов</w:t>
            </w:r>
          </w:p>
          <w:p w14:paraId="5B18A6F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B04D0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 и обновленных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92A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F0B79A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доврачебной помощи пострадавшим. Профилактика распространения вирусных инфекций», 18 </w:t>
            </w:r>
            <w:r>
              <w:rPr>
                <w:rFonts w:ascii="Times New Roman" w:hAnsi="Times New Roman"/>
                <w:spacing w:val="-6"/>
              </w:rPr>
              <w:lastRenderedPageBreak/>
              <w:t>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51A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Начальные классы</w:t>
            </w:r>
          </w:p>
          <w:p w14:paraId="0914B79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8EC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4776171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25.04.2025 № 437</w:t>
            </w:r>
          </w:p>
          <w:p w14:paraId="1861EE5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Ученая степень – не имеет;</w:t>
            </w:r>
          </w:p>
          <w:p w14:paraId="0001063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ABC4" w14:textId="15E8946A" w:rsidR="008A505D" w:rsidRDefault="008A505D" w:rsidP="004536E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4536EF"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64DB" w14:textId="4334157D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4536EF"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076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16DDA443" w14:textId="7B49B17A" w:rsidR="008A505D" w:rsidRDefault="008A505D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общего образования, </w:t>
            </w:r>
          </w:p>
          <w:p w14:paraId="4FF36E4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48DAF6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32DBDB9" w14:textId="77777777" w:rsidR="008A505D" w:rsidRDefault="008A505D" w:rsidP="008A505D"/>
        </w:tc>
      </w:tr>
      <w:tr w:rsidR="008A505D" w14:paraId="5D3F466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87F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Ерусалимская</w:t>
            </w:r>
            <w:proofErr w:type="spellEnd"/>
            <w:r>
              <w:rPr>
                <w:rFonts w:ascii="Times New Roman" w:hAnsi="Times New Roman"/>
              </w:rPr>
              <w:t xml:space="preserve"> Ирина Юрьевна</w:t>
            </w:r>
          </w:p>
          <w:p w14:paraId="7BEAB8D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ED3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ФГОУ ВПО ЮФУ, 2008г.</w:t>
            </w:r>
          </w:p>
          <w:p w14:paraId="08B734F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7777F903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Ростовское-на-Дону педагогическое училища №1 Министерство образования России, 1999г.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F002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Социальная педагогика</w:t>
            </w:r>
          </w:p>
          <w:p w14:paraId="163C69C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воспитание/социальный педагог, воспитатель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1A93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2016г.АНО ДПО «Институт развития образования», Образование и педагогика: теория и методика обучения (начальная школа), объем 502 часа, </w:t>
            </w:r>
          </w:p>
          <w:p w14:paraId="08B675B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уровне начального общего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образования», 36 часов</w:t>
            </w:r>
            <w:r>
              <w:rPr>
                <w:rFonts w:ascii="Times New Roman" w:hAnsi="Times New Roman"/>
                <w:spacing w:val="-6"/>
                <w:highlight w:val="yellow"/>
              </w:rPr>
              <w:t xml:space="preserve"> </w:t>
            </w:r>
          </w:p>
          <w:p w14:paraId="5ACF685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61E2B08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509B7D4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«Реализация ФОП, обновленных ФГОС и элементов функциональной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грамотности: предметное содержание образовательного процесса на уроках ОРКСЭ»,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73F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CC6F29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59D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Начальные </w:t>
            </w:r>
          </w:p>
          <w:p w14:paraId="26C22B2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70E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3F9A5A8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22.04.2022 № 413 </w:t>
            </w:r>
          </w:p>
          <w:p w14:paraId="1F8FD16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Ученая степень – не имеет;</w:t>
            </w:r>
          </w:p>
          <w:p w14:paraId="6B6022A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EF4F" w14:textId="12877EC7" w:rsidR="008A505D" w:rsidRDefault="004536E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86D5" w14:textId="5E66C5E3" w:rsidR="008A505D" w:rsidRDefault="008A505D" w:rsidP="004536E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4536EF"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911D" w14:textId="552A89D5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45EFE96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АООП начального</w:t>
            </w:r>
          </w:p>
          <w:p w14:paraId="1FDA663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8903C9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07193A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76FE7147" w14:textId="77777777" w:rsidR="008A505D" w:rsidRDefault="008A505D" w:rsidP="008A505D"/>
          <w:p w14:paraId="07498530" w14:textId="77777777" w:rsidR="009D1F94" w:rsidRDefault="009D1F94" w:rsidP="008A505D"/>
          <w:p w14:paraId="503A0785" w14:textId="1A4C96FF" w:rsidR="009D1F94" w:rsidRDefault="009D1F94" w:rsidP="008A505D"/>
        </w:tc>
      </w:tr>
      <w:tr w:rsidR="009D1F94" w14:paraId="17722A36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BB49" w14:textId="7636EDFA" w:rsidR="009D1F94" w:rsidRDefault="009D1F94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Ефимова Елизавета Олеговна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9FBB" w14:textId="317F1721" w:rsidR="009D1F94" w:rsidRDefault="004536EF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Ростовской области "Ростовский-на-Дону строительный колледж», 2020г.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BC52" w14:textId="585DEABC" w:rsidR="009D1F94" w:rsidRDefault="004536EF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58B81" w14:textId="60326B89" w:rsidR="009D1F94" w:rsidRDefault="004536E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2025 г., АНО ДПО «Московская академия профессиональных компетенций «педагогической образование: Теория и методика начального образования»</w:t>
            </w:r>
            <w:r w:rsidR="003457DE">
              <w:rPr>
                <w:rFonts w:ascii="Times New Roman" w:hAnsi="Times New Roman"/>
                <w:spacing w:val="-6"/>
              </w:rPr>
              <w:t>, 910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9521" w14:textId="77777777" w:rsidR="009D1F94" w:rsidRDefault="009D1F94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CE7C" w14:textId="67A29EC7" w:rsidR="009D1F94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2710" w14:textId="64B233B3" w:rsidR="009D1F94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7D9C" w14:textId="23763A16" w:rsidR="009D1F94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999E" w14:textId="099F3297" w:rsidR="009D1F94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3D64" w14:textId="77777777" w:rsidR="003457DE" w:rsidRPr="003457DE" w:rsidRDefault="003457DE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3DA6F461" w14:textId="360A617A" w:rsidR="003A438B" w:rsidRDefault="003457DE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 xml:space="preserve">общего образования, </w:t>
            </w:r>
          </w:p>
          <w:p w14:paraId="76003B54" w14:textId="5BF69B9A" w:rsidR="009D1F94" w:rsidRDefault="009D1F94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1F10C51" w14:textId="77777777" w:rsidR="009D1F94" w:rsidRDefault="009D1F94" w:rsidP="008A505D"/>
        </w:tc>
      </w:tr>
      <w:tr w:rsidR="008A505D" w14:paraId="7AEAFBB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982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Жарикова</w:t>
            </w:r>
            <w:proofErr w:type="spellEnd"/>
            <w:r>
              <w:rPr>
                <w:rFonts w:ascii="Times New Roman" w:hAnsi="Times New Roman"/>
              </w:rPr>
              <w:t xml:space="preserve"> Людмила Васильевна</w:t>
            </w:r>
          </w:p>
          <w:p w14:paraId="11B5F673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4AE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Адыгейский государственный университет, 2000г.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6C4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Начальные классы</w:t>
            </w:r>
          </w:p>
          <w:p w14:paraId="68AE5F4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ACF9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2004г.ГОУ Краснодарский институт ДППО, Практическая психология, 1500 часов, </w:t>
            </w:r>
          </w:p>
          <w:p w14:paraId="703D1EC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73D3A21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2024г.Первый казачий университет «Особенности </w:t>
            </w:r>
            <w:r>
              <w:rPr>
                <w:rFonts w:ascii="Times New Roman" w:hAnsi="Times New Roman"/>
                <w:spacing w:val="-6"/>
              </w:rPr>
              <w:lastRenderedPageBreak/>
              <w:t>организации образовательной деятельности для лиц с ограниченными возможностями здоровья (ОВЗ)-16 часов</w:t>
            </w:r>
          </w:p>
          <w:p w14:paraId="18FF5EA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психологическое сопровождение образовательного, воспитательного процесса педагогом-психологом общеобразовательной организации», 36 часов</w:t>
            </w:r>
          </w:p>
          <w:p w14:paraId="17DEC2A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</w:t>
            </w:r>
            <w:r w:rsidRPr="008A505D">
              <w:rPr>
                <w:rFonts w:ascii="Times New Roman" w:hAnsi="Times New Roman"/>
                <w:spacing w:val="-6"/>
              </w:rPr>
              <w:t xml:space="preserve">2025г.АНО ЦНОКО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 xml:space="preserve">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 </w:t>
            </w:r>
            <w:proofErr w:type="spellStart"/>
            <w:r>
              <w:rPr>
                <w:rFonts w:ascii="Times New Roman" w:hAnsi="Times New Roman"/>
                <w:spacing w:val="-6"/>
              </w:rPr>
              <w:t>мотности</w:t>
            </w:r>
            <w:proofErr w:type="spellEnd"/>
            <w:r>
              <w:rPr>
                <w:rFonts w:ascii="Times New Roman" w:hAnsi="Times New Roman"/>
                <w:spacing w:val="-6"/>
              </w:rPr>
              <w:t>», 36 часов,</w:t>
            </w:r>
          </w:p>
          <w:p w14:paraId="57DD3011" w14:textId="2D385964" w:rsidR="008A505D" w:rsidRDefault="00865EC4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65EC4">
              <w:rPr>
                <w:rFonts w:ascii="Times New Roman" w:hAnsi="Times New Roman"/>
                <w:spacing w:val="-6"/>
              </w:rPr>
              <w:t>2026г. ООО «Высшая школа делового администрирования» «Профилактика кризисных состояний и суицидального поведения детей и подростков», 72 часа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E20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3B0146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B88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  <w:p w14:paraId="740FAA1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3F0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0FC3D7D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27.10.2023 № 1032</w:t>
            </w:r>
          </w:p>
          <w:p w14:paraId="673B273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Педагог-психолог-высшая от 25.04.2025 № 437</w:t>
            </w:r>
          </w:p>
          <w:p w14:paraId="635C755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D0DACC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D810" w14:textId="7B4DB23D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3457DE">
              <w:rPr>
                <w:rFonts w:ascii="Times New Roman" w:hAnsi="Times New Roman"/>
                <w:spacing w:val="-6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C270" w14:textId="7A22AD25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40B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  <w:t>ООП начального</w:t>
            </w:r>
          </w:p>
          <w:p w14:paraId="752E26CC" w14:textId="474A5DBC" w:rsidR="008A505D" w:rsidRDefault="008A505D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общего образования, </w:t>
            </w:r>
          </w:p>
          <w:p w14:paraId="069367F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007E19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29674C68" w14:textId="77777777" w:rsidR="008A505D" w:rsidRDefault="008A505D" w:rsidP="008A505D"/>
        </w:tc>
      </w:tr>
      <w:tr w:rsidR="008A505D" w14:paraId="30DE6D4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D14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Кладиева</w:t>
            </w:r>
            <w:proofErr w:type="spellEnd"/>
            <w:r>
              <w:rPr>
                <w:rFonts w:ascii="Times New Roman" w:hAnsi="Times New Roman"/>
              </w:rPr>
              <w:t xml:space="preserve"> Елена Васильевна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7FD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Высшее,1994 ГОУ ВПО "Ростовский государственный педагогический университет»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15E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48A2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«Проектирование и организация внеурочной деятельности в условиях реализации ФОП и обновленных ФГОС», 36 часов</w:t>
            </w:r>
          </w:p>
          <w:p w14:paraId="2854A06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«Реализация ФОП и обновленных </w:t>
            </w:r>
            <w:r>
              <w:rPr>
                <w:rFonts w:ascii="Times New Roman" w:hAnsi="Times New Roman"/>
                <w:spacing w:val="-6"/>
              </w:rPr>
              <w:lastRenderedPageBreak/>
              <w:t xml:space="preserve">ФГОС начального общего </w:t>
            </w:r>
            <w:proofErr w:type="spellStart"/>
            <w:proofErr w:type="gramStart"/>
            <w:r>
              <w:rPr>
                <w:rFonts w:ascii="Times New Roman" w:hAnsi="Times New Roman"/>
                <w:spacing w:val="-6"/>
              </w:rPr>
              <w:t>образования:предметное</w:t>
            </w:r>
            <w:proofErr w:type="spellEnd"/>
            <w:proofErr w:type="gramEnd"/>
            <w:r>
              <w:rPr>
                <w:rFonts w:ascii="Times New Roman" w:hAnsi="Times New Roman"/>
                <w:spacing w:val="-6"/>
              </w:rPr>
              <w:t xml:space="preserve"> содержание образовательного процесса на уровне начального общего образования», 36 часов</w:t>
            </w:r>
          </w:p>
          <w:p w14:paraId="51999B81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2022г. АНО ЦНОКО и ОА «Легион» по программе «Адаптация содержания образования в рамках реализации обновленных ФГОС. Формирование учебного плана для обучающихся с ОВЗ», 36 часов</w:t>
            </w:r>
          </w:p>
          <w:p w14:paraId="0CEF7DC8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2023г. АНО ЦНОКО и ОА «Легион» по программе «Проектирование и организация внеурочной деятельности в условиях реализации ФОП и обновленных ФГОС», 36 часов</w:t>
            </w:r>
          </w:p>
          <w:p w14:paraId="5AB913EF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«Реализация ФОП и обновленных ФГОС начального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 xml:space="preserve">общего </w:t>
            </w:r>
            <w:proofErr w:type="spellStart"/>
            <w:proofErr w:type="gramStart"/>
            <w:r w:rsidRPr="008A505D">
              <w:rPr>
                <w:rFonts w:ascii="Times New Roman" w:hAnsi="Times New Roman"/>
                <w:spacing w:val="-6"/>
              </w:rPr>
              <w:t>образования:предметное</w:t>
            </w:r>
            <w:proofErr w:type="spellEnd"/>
            <w:proofErr w:type="gramEnd"/>
            <w:r w:rsidRPr="008A505D">
              <w:rPr>
                <w:rFonts w:ascii="Times New Roman" w:hAnsi="Times New Roman"/>
                <w:spacing w:val="-6"/>
              </w:rPr>
              <w:t xml:space="preserve"> содержание образовательного процесса на уровне начального общего образования», 36 часов</w:t>
            </w:r>
          </w:p>
          <w:p w14:paraId="093E8D19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 и обновленных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</w:p>
          <w:p w14:paraId="3FB7A052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</w:t>
            </w:r>
          </w:p>
          <w:p w14:paraId="028E320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«Адаптация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воспитательного процесса и содержания образования в рамках реализации ФОП и обновленных ФГОС. Формирование индивидуального плана для обучающихся с ограниченными возможностями здоровья»,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C78E" w14:textId="43A1FDD3" w:rsidR="008A505D" w:rsidRDefault="008A505D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</w:t>
            </w:r>
            <w:r w:rsidR="003457DE">
              <w:rPr>
                <w:rFonts w:ascii="Times New Roman" w:hAnsi="Times New Roman"/>
                <w:spacing w:val="-6"/>
              </w:rPr>
              <w:t>4</w:t>
            </w:r>
            <w:r>
              <w:rPr>
                <w:rFonts w:ascii="Times New Roman" w:hAnsi="Times New Roman"/>
                <w:spacing w:val="-6"/>
              </w:rPr>
              <w:t xml:space="preserve">г. АНО ЦНОКО и ОА «Легион» по программе «Оказание доврачебной помощи пострадавшим. 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4EF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CD1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 приказ от</w:t>
            </w:r>
          </w:p>
          <w:p w14:paraId="3E1C10B9" w14:textId="529BD977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>26.06.2026 №656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5E79" w14:textId="44E1A992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3CEB" w14:textId="3B43374F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37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F1F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09E76E7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АООП начального</w:t>
            </w:r>
          </w:p>
          <w:p w14:paraId="0E85ADF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97085D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CCAAAF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760ECD14" w14:textId="77777777" w:rsidR="008A505D" w:rsidRDefault="008A505D" w:rsidP="008A505D"/>
        </w:tc>
      </w:tr>
      <w:tr w:rsidR="008A505D" w14:paraId="3D9BF79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18A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Козырь Анна Владимировна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D91F" w14:textId="77777777" w:rsidR="008A505D" w:rsidRDefault="008A505D" w:rsidP="008A505D">
            <w:pPr>
              <w:spacing w:after="0"/>
            </w:pPr>
            <w:r>
              <w:t>Высшее, бакалавриат</w:t>
            </w:r>
          </w:p>
          <w:p w14:paraId="74AD7B83" w14:textId="77777777" w:rsidR="008A505D" w:rsidRDefault="008A505D" w:rsidP="008A505D">
            <w:pPr>
              <w:spacing w:after="0"/>
            </w:pPr>
            <w:r>
              <w:t>ФГАОУ ВПО "Южный федеральный университет"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372B" w14:textId="77777777" w:rsidR="008A505D" w:rsidRDefault="008A505D" w:rsidP="008A505D">
            <w:pPr>
              <w:spacing w:after="0"/>
            </w:pPr>
            <w:r>
              <w:t>Изобразительное искусство и черчение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939B9" w14:textId="77777777" w:rsidR="008A505D" w:rsidRPr="00781A73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C36BE0">
              <w:rPr>
                <w:rFonts w:ascii="Times New Roman" w:hAnsi="Times New Roman"/>
                <w:spacing w:val="-6"/>
              </w:rPr>
              <w:t>2024г.АНО ЦНОКО и ОА «Легион» по программе «Предметное содержание образовательного процесса, реализация ФОП, обновленных ФГОС и элементов функциональной грамотности педагогом дополнительного образования»,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4486" w14:textId="77777777" w:rsidR="008A505D" w:rsidRPr="00983C45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983C45">
              <w:rPr>
                <w:rFonts w:ascii="Times New Roman" w:hAnsi="Times New Roman"/>
                <w:spacing w:val="-6"/>
              </w:rPr>
              <w:t>2024г.АНО ЦНОКО и ОА «Легион» по программе Оказание первой</w:t>
            </w:r>
          </w:p>
          <w:p w14:paraId="2EF9AC1C" w14:textId="77777777" w:rsidR="008A505D" w:rsidRPr="00781A73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983C45"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896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ИЗО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4A4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6A28" w14:textId="4AC07FA7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2F83" w14:textId="289BD1CB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A12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0F2B834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358FFE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585E467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3C12AC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491EF74" w14:textId="77777777" w:rsidR="008A505D" w:rsidRDefault="008A505D" w:rsidP="008A505D"/>
        </w:tc>
      </w:tr>
      <w:tr w:rsidR="008A505D" w14:paraId="09FC574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AD3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Кольцова Галина Савельевна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9110" w14:textId="77777777" w:rsidR="008A505D" w:rsidRDefault="008A505D" w:rsidP="008A505D">
            <w:pPr>
              <w:spacing w:after="0"/>
            </w:pPr>
            <w:r>
              <w:t>Высшее, 1986</w:t>
            </w:r>
          </w:p>
          <w:p w14:paraId="0DCCDF3E" w14:textId="77777777" w:rsidR="008A505D" w:rsidRDefault="008A505D" w:rsidP="008A505D">
            <w:pPr>
              <w:spacing w:after="0"/>
            </w:pPr>
            <w:r>
              <w:t xml:space="preserve">Ростовский государственный университет им. М.А. Суслова,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0B7E" w14:textId="77777777" w:rsidR="008A505D" w:rsidRDefault="008A505D" w:rsidP="008A505D">
            <w:r>
              <w:t>История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E9C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начального общего образования и предметное содержание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образовательного процесса на уровне начального общего образования», 36 часов</w:t>
            </w:r>
          </w:p>
          <w:p w14:paraId="47593E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1CFD" w14:textId="17A9447F" w:rsidR="008A505D" w:rsidRDefault="008A505D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</w:t>
            </w:r>
            <w:r w:rsidR="003457DE">
              <w:rPr>
                <w:rFonts w:ascii="Times New Roman" w:hAnsi="Times New Roman"/>
                <w:spacing w:val="-6"/>
              </w:rPr>
              <w:t>4</w:t>
            </w:r>
            <w:r>
              <w:rPr>
                <w:rFonts w:ascii="Times New Roman" w:hAnsi="Times New Roman"/>
                <w:spacing w:val="-6"/>
              </w:rPr>
              <w:t xml:space="preserve">г. АНО ДПО «Инновационный образовательный центр повышения </w:t>
            </w:r>
            <w:r>
              <w:rPr>
                <w:rFonts w:ascii="Times New Roman" w:hAnsi="Times New Roman"/>
                <w:spacing w:val="-6"/>
              </w:rPr>
              <w:lastRenderedPageBreak/>
              <w:t>квалификации и переподготовки «Мой университет» по программе «Оказание первой доврачебной помощи в 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E75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Начальные классы</w:t>
            </w:r>
          </w:p>
          <w:p w14:paraId="7C5E78E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36D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Без категории,</w:t>
            </w:r>
          </w:p>
          <w:p w14:paraId="79B2D3B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C70F0F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73DA0E1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B0E7" w14:textId="71223D56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4849" w14:textId="66FFD305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50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AB2F" w14:textId="77777777" w:rsidR="003457DE" w:rsidRPr="003457DE" w:rsidRDefault="003457DE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2CCE1591" w14:textId="253F08C9" w:rsidR="003457DE" w:rsidRDefault="003457DE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50110577" w14:textId="31914342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АООП </w:t>
            </w:r>
            <w:r>
              <w:rPr>
                <w:rFonts w:ascii="Times New Roman" w:hAnsi="Times New Roman"/>
                <w:spacing w:val="-6"/>
              </w:rPr>
              <w:lastRenderedPageBreak/>
              <w:t>начального</w:t>
            </w:r>
          </w:p>
          <w:p w14:paraId="380B844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CDDFCF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B3E8EE2" w14:textId="77777777" w:rsidR="008A505D" w:rsidRDefault="008A505D" w:rsidP="008A505D"/>
        </w:tc>
      </w:tr>
      <w:tr w:rsidR="008A505D" w14:paraId="67A52F1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380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Конкина Ольга Витальевна</w:t>
            </w:r>
          </w:p>
          <w:p w14:paraId="26A9606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32A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</w:t>
            </w:r>
          </w:p>
          <w:p w14:paraId="55D51093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университет", 2020г.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C46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образование (Начальное образование)</w:t>
            </w:r>
            <w:r>
              <w:rPr>
                <w:rFonts w:ascii="Times New Roman" w:hAnsi="Times New Roman"/>
              </w:rPr>
              <w:tab/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1481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3FD7609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</w:t>
            </w:r>
            <w:r>
              <w:rPr>
                <w:rFonts w:ascii="Times New Roman" w:hAnsi="Times New Roman"/>
                <w:spacing w:val="-6"/>
              </w:rPr>
              <w:lastRenderedPageBreak/>
              <w:t>обновленных ФГОС и предметное содержание образовательного процесса на уроках ОРКСЭ», 36 часов</w:t>
            </w:r>
          </w:p>
          <w:p w14:paraId="44A055B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52C7" w14:textId="21391EA2" w:rsidR="008A505D" w:rsidRDefault="008A505D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</w:t>
            </w:r>
            <w:r w:rsidR="003457DE">
              <w:rPr>
                <w:rFonts w:ascii="Times New Roman" w:hAnsi="Times New Roman"/>
                <w:spacing w:val="-6"/>
              </w:rPr>
              <w:t>4</w:t>
            </w:r>
            <w:r>
              <w:rPr>
                <w:rFonts w:ascii="Times New Roman" w:hAnsi="Times New Roman"/>
                <w:spacing w:val="-6"/>
              </w:rPr>
              <w:t xml:space="preserve">г. АНО ДПО «Инновационный образовательный центр повышения квалификации и переподготовки «Мой университет» по программе «Оказание первой </w:t>
            </w:r>
            <w:r>
              <w:rPr>
                <w:rFonts w:ascii="Times New Roman" w:hAnsi="Times New Roman"/>
                <w:spacing w:val="-6"/>
              </w:rPr>
              <w:lastRenderedPageBreak/>
              <w:t xml:space="preserve">доврачебной помощи в образовательной организации», 32 часа 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7B7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Начальные классы</w:t>
            </w:r>
          </w:p>
          <w:p w14:paraId="759DDED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C5C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 приказ от 24.11.2024 № 522</w:t>
            </w:r>
          </w:p>
          <w:p w14:paraId="350358A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C6D29A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2E3D8D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7C88" w14:textId="19A830E9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51BD" w14:textId="310FA1BD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7B7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5018E90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66B0B44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240179AA" w14:textId="77777777" w:rsidR="008A505D" w:rsidRDefault="008A505D" w:rsidP="008A505D"/>
        </w:tc>
      </w:tr>
      <w:tr w:rsidR="008A505D" w14:paraId="3435AD5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5AC6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Куземкина</w:t>
            </w:r>
            <w:proofErr w:type="spellEnd"/>
            <w:r>
              <w:rPr>
                <w:rFonts w:ascii="Times New Roman" w:hAnsi="Times New Roman"/>
              </w:rPr>
              <w:t xml:space="preserve"> Любовь Викторовна</w:t>
            </w:r>
          </w:p>
          <w:p w14:paraId="0B7E3021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1F6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Орехово-зуевский педагогический институт, 1980г.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96B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начального обучения</w:t>
            </w:r>
          </w:p>
          <w:p w14:paraId="0E2D45C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A60E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  <w:p w14:paraId="49C4123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«Проектирование и организация внеурочной </w:t>
            </w:r>
            <w:r>
              <w:rPr>
                <w:rFonts w:ascii="Times New Roman" w:hAnsi="Times New Roman"/>
                <w:spacing w:val="-6"/>
              </w:rPr>
              <w:lastRenderedPageBreak/>
              <w:t>деятельности в условиях реализации ФОП, обновленных ФГОС и элементов функциональной грамотности», 36 часов,</w:t>
            </w:r>
          </w:p>
          <w:p w14:paraId="01FBF73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уровне начального общего образования»,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B38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121C301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B2D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  <w:p w14:paraId="57D0721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EA3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47E6541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21.03.2025 </w:t>
            </w:r>
          </w:p>
          <w:p w14:paraId="6A34944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proofErr w:type="gramStart"/>
            <w:r>
              <w:rPr>
                <w:rFonts w:ascii="Times New Roman" w:hAnsi="Times New Roman"/>
                <w:spacing w:val="-6"/>
              </w:rPr>
              <w:t>№  232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</w:t>
            </w:r>
          </w:p>
          <w:p w14:paraId="7E28474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A44059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E97BA7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3E32" w14:textId="44605DEE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5</w:t>
            </w:r>
            <w:r w:rsidR="003457DE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C008" w14:textId="667A1674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3457DE"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D1C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6D29246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5E66088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B6170EB" w14:textId="77777777" w:rsidR="008A505D" w:rsidRDefault="008A505D" w:rsidP="008A505D"/>
        </w:tc>
      </w:tr>
      <w:tr w:rsidR="008A505D" w14:paraId="4196679D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07C7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Кучма Алиса Александровна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42BF" w14:textId="2B019E8C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Высшее, </w:t>
            </w:r>
            <w:proofErr w:type="spellStart"/>
            <w:r>
              <w:rPr>
                <w:rFonts w:ascii="Times New Roman" w:hAnsi="Times New Roman"/>
              </w:rPr>
              <w:t>бакалавриат,ФГОУ</w:t>
            </w:r>
            <w:proofErr w:type="spellEnd"/>
            <w:r>
              <w:rPr>
                <w:rFonts w:ascii="Times New Roman" w:hAnsi="Times New Roman"/>
              </w:rPr>
              <w:t xml:space="preserve"> ВО "Донской государствен</w:t>
            </w:r>
            <w:r w:rsidR="003457DE">
              <w:rPr>
                <w:rFonts w:ascii="Times New Roman" w:hAnsi="Times New Roman"/>
              </w:rPr>
              <w:t>ный технический университет", 20</w:t>
            </w: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7F5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 и переводоведение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4F4C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D9B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Оказание первой</w:t>
            </w:r>
          </w:p>
          <w:p w14:paraId="4D9F8C9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00F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504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Без категории,</w:t>
            </w:r>
          </w:p>
          <w:p w14:paraId="1DE7D5D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20454D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5B3819AB" w14:textId="48684640" w:rsidR="005E092A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  <w:p w14:paraId="74B0C270" w14:textId="77777777" w:rsidR="005E092A" w:rsidRPr="005E092A" w:rsidRDefault="005E092A" w:rsidP="005E092A">
            <w:pPr>
              <w:rPr>
                <w:rFonts w:ascii="Times New Roman" w:hAnsi="Times New Roman"/>
              </w:rPr>
            </w:pPr>
          </w:p>
          <w:p w14:paraId="635BCEFA" w14:textId="3C203375" w:rsidR="005E092A" w:rsidRDefault="005E092A" w:rsidP="005E092A">
            <w:pPr>
              <w:rPr>
                <w:rFonts w:ascii="Times New Roman" w:hAnsi="Times New Roman"/>
              </w:rPr>
            </w:pPr>
          </w:p>
          <w:p w14:paraId="3A62D137" w14:textId="77777777" w:rsidR="008A505D" w:rsidRPr="005E092A" w:rsidRDefault="008A505D" w:rsidP="005E09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933C" w14:textId="51175641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1DAA" w14:textId="5DB8875C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FDC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61D111F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D6AA713" w14:textId="77777777" w:rsidR="008A505D" w:rsidRDefault="008A505D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900A28A" w14:textId="77777777" w:rsidR="008A505D" w:rsidRDefault="008A505D" w:rsidP="008A505D"/>
          <w:p w14:paraId="6F985233" w14:textId="1321F6AA" w:rsidR="005E092A" w:rsidRDefault="005E092A" w:rsidP="008A505D"/>
        </w:tc>
      </w:tr>
      <w:tr w:rsidR="005E092A" w14:paraId="49AC0F63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A1B9" w14:textId="36EF6C61" w:rsidR="005E092A" w:rsidRDefault="005E092A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 w:rsidRPr="005E092A">
              <w:rPr>
                <w:rFonts w:ascii="Times New Roman" w:hAnsi="Times New Roman"/>
              </w:rPr>
              <w:lastRenderedPageBreak/>
              <w:t>Кучмиева</w:t>
            </w:r>
            <w:proofErr w:type="spellEnd"/>
            <w:r w:rsidRPr="005E092A">
              <w:rPr>
                <w:rFonts w:ascii="Times New Roman" w:hAnsi="Times New Roman"/>
              </w:rPr>
              <w:t xml:space="preserve"> Анастасия Витальевна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F31F" w14:textId="114A45DA" w:rsidR="005E092A" w:rsidRDefault="00A85806" w:rsidP="00A8580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Высшее, </w:t>
            </w:r>
            <w:r w:rsidRPr="00A85806">
              <w:rPr>
                <w:rFonts w:ascii="Times New Roman" w:hAnsi="Times New Roman"/>
              </w:rPr>
              <w:t xml:space="preserve">2026, ФГАОУ ВО «Южный Федеральный Университет»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DFF4" w14:textId="13B5E692" w:rsidR="005E092A" w:rsidRDefault="00A85806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Начальное образование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C8335" w14:textId="44D9467E" w:rsidR="00A85806" w:rsidRDefault="00A85806" w:rsidP="005E092A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A85806">
              <w:rPr>
                <w:rFonts w:ascii="Times New Roman" w:hAnsi="Times New Roman"/>
                <w:spacing w:val="-6"/>
              </w:rPr>
              <w:t xml:space="preserve">2026, ФГАОУ ВО «Южный Федеральный Университет» </w:t>
            </w:r>
            <w:r>
              <w:rPr>
                <w:rFonts w:ascii="Times New Roman" w:hAnsi="Times New Roman"/>
                <w:spacing w:val="-6"/>
              </w:rPr>
              <w:t>Цифровые методы в гуманитарной сфере, 360</w:t>
            </w:r>
            <w:r w:rsidRPr="00A85806">
              <w:rPr>
                <w:rFonts w:ascii="Times New Roman" w:hAnsi="Times New Roman"/>
                <w:spacing w:val="-6"/>
              </w:rPr>
              <w:t xml:space="preserve"> час</w:t>
            </w:r>
            <w:r>
              <w:rPr>
                <w:rFonts w:ascii="Times New Roman" w:hAnsi="Times New Roman"/>
                <w:spacing w:val="-6"/>
              </w:rPr>
              <w:t>ов</w:t>
            </w:r>
          </w:p>
          <w:p w14:paraId="50B80658" w14:textId="56F34C8C" w:rsidR="005E092A" w:rsidRPr="005E092A" w:rsidRDefault="005E092A" w:rsidP="005E092A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5E092A">
              <w:rPr>
                <w:rFonts w:ascii="Times New Roman" w:hAnsi="Times New Roman"/>
                <w:spacing w:val="-6"/>
              </w:rPr>
              <w:t>2026, ФГАОУ ВО «Южный Федеральный Университет» Основы методики преподавания шахмат в начальной школе, 72 часа</w:t>
            </w:r>
          </w:p>
          <w:p w14:paraId="3ED82EE4" w14:textId="77777777" w:rsidR="005E092A" w:rsidRPr="005E092A" w:rsidRDefault="005E092A" w:rsidP="005E092A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5E092A">
              <w:rPr>
                <w:rFonts w:ascii="Times New Roman" w:hAnsi="Times New Roman"/>
                <w:spacing w:val="-6"/>
              </w:rPr>
              <w:t>2026, ФГАОУ ВО «Южный Федеральный Университет» Технологии языковой работы с иностранными обучающимися, 72 часа</w:t>
            </w:r>
          </w:p>
          <w:p w14:paraId="46B55880" w14:textId="068BC144" w:rsidR="005E092A" w:rsidRDefault="005E092A" w:rsidP="005E092A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5E092A">
              <w:rPr>
                <w:rFonts w:ascii="Times New Roman" w:hAnsi="Times New Roman"/>
                <w:spacing w:val="-6"/>
              </w:rPr>
              <w:t>2026, ФГАОУ ВО «Южный Федеральный Университет» Организация воспитательной работы и культурно-массовых мероприятий в образовательной среде,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FD91" w14:textId="77777777" w:rsidR="005E092A" w:rsidRDefault="005E092A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8010" w14:textId="16587F63" w:rsidR="005E092A" w:rsidRDefault="005E092A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BE3A" w14:textId="77777777" w:rsidR="005E092A" w:rsidRDefault="005E092A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9DCD" w14:textId="7043CE01" w:rsidR="005E092A" w:rsidRDefault="00A85806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7614" w14:textId="7B24C722" w:rsidR="005E092A" w:rsidRDefault="00A85806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E85B" w14:textId="77777777" w:rsidR="005E092A" w:rsidRPr="005E092A" w:rsidRDefault="005E092A" w:rsidP="005E092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E092A"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42B37E02" w14:textId="36ECF095" w:rsidR="005E092A" w:rsidRDefault="005E092A" w:rsidP="005E092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E092A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7AF5FB06" w14:textId="77777777" w:rsidR="005E092A" w:rsidRDefault="005E092A" w:rsidP="008A505D"/>
        </w:tc>
      </w:tr>
      <w:tr w:rsidR="008A505D" w14:paraId="1546F4E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B9E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Лабовская</w:t>
            </w:r>
            <w:proofErr w:type="spellEnd"/>
            <w:r>
              <w:rPr>
                <w:rFonts w:ascii="Times New Roman" w:hAnsi="Times New Roman"/>
              </w:rPr>
              <w:t xml:space="preserve"> Валерия Максимовна</w:t>
            </w:r>
          </w:p>
          <w:p w14:paraId="3D15411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B9F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ГБПОУ Ростовской области "Ростовское областное </w:t>
            </w:r>
            <w:r>
              <w:rPr>
                <w:rFonts w:ascii="Times New Roman" w:hAnsi="Times New Roman"/>
              </w:rPr>
              <w:lastRenderedPageBreak/>
              <w:t>училище (колледж) олимпийского резерва", 2021г.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064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Физическая культура</w:t>
            </w:r>
          </w:p>
          <w:p w14:paraId="6F18F803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физической </w:t>
            </w:r>
            <w:r>
              <w:rPr>
                <w:rFonts w:ascii="Times New Roman" w:hAnsi="Times New Roman"/>
              </w:rPr>
              <w:lastRenderedPageBreak/>
              <w:t>культуры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4AC0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</w:t>
            </w:r>
            <w:r>
              <w:rPr>
                <w:rFonts w:ascii="Times New Roman" w:hAnsi="Times New Roman"/>
                <w:spacing w:val="-6"/>
              </w:rPr>
              <w:lastRenderedPageBreak/>
              <w:t>деятельности в условиях реализации обновленных ФГОС», 36 часов</w:t>
            </w:r>
          </w:p>
          <w:p w14:paraId="22E73300" w14:textId="77777777" w:rsidR="008A505D" w:rsidRDefault="008A505D" w:rsidP="008A505D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«Предметное содержание образовательного процесса и реализация обновленных ФГОС педагогом дополнительного образования»,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C46E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2024г.АНО ЦНОКО и ОА «Легион» по программе Оказание </w:t>
            </w:r>
            <w:r>
              <w:rPr>
                <w:rFonts w:ascii="Times New Roman" w:hAnsi="Times New Roman"/>
                <w:spacing w:val="-6"/>
              </w:rPr>
              <w:lastRenderedPageBreak/>
              <w:t>первой</w:t>
            </w:r>
          </w:p>
          <w:p w14:paraId="7859568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328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Физическая культура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B1B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 от 27.06.2025 № 667</w:t>
            </w:r>
          </w:p>
          <w:p w14:paraId="7DF5A96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4717C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Ученая степень </w:t>
            </w:r>
            <w:r>
              <w:rPr>
                <w:rFonts w:ascii="Times New Roman" w:hAnsi="Times New Roman"/>
                <w:spacing w:val="-6"/>
              </w:rPr>
              <w:lastRenderedPageBreak/>
              <w:t>– не имеет;</w:t>
            </w:r>
          </w:p>
          <w:p w14:paraId="20C087D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4BAC" w14:textId="77349BF3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CACC" w14:textId="6609EFBD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A84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4E71D60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</w:t>
            </w:r>
            <w:r>
              <w:rPr>
                <w:rFonts w:ascii="Times New Roman" w:hAnsi="Times New Roman"/>
                <w:spacing w:val="-6"/>
              </w:rPr>
              <w:lastRenderedPageBreak/>
              <w:t>ния</w:t>
            </w:r>
          </w:p>
          <w:p w14:paraId="2773EE75" w14:textId="77777777" w:rsidR="008A505D" w:rsidRDefault="008A505D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258FB607" w14:textId="77777777" w:rsidR="008A505D" w:rsidRDefault="008A505D" w:rsidP="008A505D"/>
        </w:tc>
      </w:tr>
      <w:tr w:rsidR="008A505D" w14:paraId="5392E394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F00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Лазарева Людмила Владимировна</w:t>
            </w:r>
          </w:p>
          <w:p w14:paraId="7D01B873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078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Тернопольский государственный педагогический институт им. Я.А. Галана, 1983г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2B6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начального обучения</w:t>
            </w:r>
          </w:p>
          <w:p w14:paraId="0941C1F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B1FB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37BD44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«Проектирование и организация внеурочной деятельности в условиях </w:t>
            </w:r>
            <w:r>
              <w:rPr>
                <w:rFonts w:ascii="Times New Roman" w:hAnsi="Times New Roman"/>
                <w:spacing w:val="-6"/>
              </w:rPr>
              <w:lastRenderedPageBreak/>
              <w:t>реализации ФОП, обновленных ФГОС и элементов функциональной грамотности», 36 часов,</w:t>
            </w:r>
          </w:p>
          <w:p w14:paraId="72FC3D4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950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70ACE4E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C7C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  <w:p w14:paraId="51BA6D4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92F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7C5999B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28.01.2022 № 71 </w:t>
            </w:r>
          </w:p>
          <w:p w14:paraId="146C2A4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149DA87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1D63" w14:textId="5C6925D0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3457DE">
              <w:rPr>
                <w:rFonts w:ascii="Times New Roman" w:hAnsi="Times New Roman"/>
                <w:spacing w:val="-6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6875" w14:textId="502F5721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3457DE">
              <w:rPr>
                <w:rFonts w:ascii="Times New Roman" w:hAnsi="Times New Roman"/>
                <w:spacing w:val="-6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365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514D2EF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90EF27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D78EFC2" w14:textId="77777777" w:rsidR="008A505D" w:rsidRDefault="008A505D" w:rsidP="008A505D"/>
        </w:tc>
      </w:tr>
      <w:tr w:rsidR="008A505D" w14:paraId="204F75C8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887B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Лодыгина Валентина Алексеевна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B565" w14:textId="77777777" w:rsidR="008A505D" w:rsidRDefault="008A505D" w:rsidP="008A505D">
            <w:pPr>
              <w:spacing w:after="0"/>
            </w:pPr>
            <w:r>
              <w:t xml:space="preserve">Высшее 2009 ГОУ ВПО Вологодский государственный педагогический университет, </w:t>
            </w:r>
          </w:p>
          <w:p w14:paraId="6681ADF1" w14:textId="77777777" w:rsidR="008A505D" w:rsidRDefault="008A505D" w:rsidP="008A505D">
            <w:pPr>
              <w:spacing w:after="0"/>
            </w:pPr>
            <w:r>
              <w:t xml:space="preserve">ГОУ ВПО </w:t>
            </w:r>
          </w:p>
          <w:p w14:paraId="17FAF6FB" w14:textId="77777777" w:rsidR="008A505D" w:rsidRDefault="008A505D" w:rsidP="008A505D">
            <w:pPr>
              <w:spacing w:after="0"/>
            </w:pPr>
            <w:r>
              <w:t>Высшее, 2004. Вологодский государственный педагогический университет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BB66" w14:textId="77777777" w:rsidR="008A505D" w:rsidRDefault="008A505D" w:rsidP="008A505D">
            <w:pPr>
              <w:spacing w:after="0"/>
            </w:pPr>
            <w:r>
              <w:t>иностранный язык</w:t>
            </w:r>
          </w:p>
          <w:p w14:paraId="1BDF0515" w14:textId="77777777" w:rsidR="008A505D" w:rsidRDefault="008A505D" w:rsidP="008A505D">
            <w:pPr>
              <w:spacing w:after="0"/>
            </w:pPr>
          </w:p>
          <w:p w14:paraId="55D2C5FA" w14:textId="77777777" w:rsidR="008A505D" w:rsidRDefault="008A505D" w:rsidP="008A505D">
            <w:pPr>
              <w:spacing w:after="0"/>
            </w:pPr>
          </w:p>
          <w:p w14:paraId="1201EF60" w14:textId="77777777" w:rsidR="008A505D" w:rsidRDefault="008A505D" w:rsidP="008A505D">
            <w:pPr>
              <w:spacing w:after="0"/>
            </w:pPr>
          </w:p>
          <w:p w14:paraId="6F48EA66" w14:textId="77777777" w:rsidR="008A505D" w:rsidRDefault="008A505D" w:rsidP="008A505D">
            <w:pPr>
              <w:spacing w:after="0"/>
            </w:pPr>
          </w:p>
          <w:p w14:paraId="5B55318E" w14:textId="77777777" w:rsidR="008A505D" w:rsidRDefault="008A505D" w:rsidP="008A505D">
            <w:pPr>
              <w:spacing w:after="0"/>
            </w:pPr>
            <w:r>
              <w:t>журналистика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27D3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75C9CE7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</w:t>
            </w:r>
            <w:r>
              <w:rPr>
                <w:rFonts w:ascii="Times New Roman" w:hAnsi="Times New Roman"/>
                <w:spacing w:val="-6"/>
              </w:rPr>
              <w:lastRenderedPageBreak/>
              <w:t>деятельности в условиях реализации обновленных ФГОС», 36 часов</w:t>
            </w:r>
          </w:p>
          <w:p w14:paraId="5A037DC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52FC4821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  <w:p w14:paraId="3367ECD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«Реализация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ФОП и обновленных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89B7" w14:textId="64FDD244" w:rsidR="008A505D" w:rsidRDefault="008A505D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</w:t>
            </w:r>
            <w:r w:rsidR="003457DE">
              <w:rPr>
                <w:rFonts w:ascii="Times New Roman" w:hAnsi="Times New Roman"/>
                <w:spacing w:val="-6"/>
              </w:rPr>
              <w:t>4</w:t>
            </w:r>
            <w:r>
              <w:rPr>
                <w:rFonts w:ascii="Times New Roman" w:hAnsi="Times New Roman"/>
                <w:spacing w:val="-6"/>
              </w:rPr>
              <w:t xml:space="preserve">г. АНО ДПО «Инновационный образовательный центр повышения квалификации и переподготовки «Мой университет» по программе «Оказание первой доврачебной помощи в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0A7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Начальные классы</w:t>
            </w:r>
          </w:p>
          <w:p w14:paraId="42B57BE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6D8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Без категории,</w:t>
            </w:r>
          </w:p>
          <w:p w14:paraId="0C9CF1D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BF6B37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250182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58ED" w14:textId="111D381C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17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3DE2" w14:textId="3DCEEC9F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3457DE">
              <w:rPr>
                <w:rFonts w:ascii="Times New Roman" w:hAnsi="Times New Roman"/>
                <w:spacing w:val="-6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F36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35566F6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FFCD83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АООП основного</w:t>
            </w:r>
          </w:p>
          <w:p w14:paraId="31FEFA3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DD0DF3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71107B1A" w14:textId="77777777" w:rsidR="008A505D" w:rsidRDefault="008A505D" w:rsidP="008A505D"/>
        </w:tc>
      </w:tr>
      <w:tr w:rsidR="008A505D" w14:paraId="59DC38A1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567D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Ляшенко Елена Владимировна</w:t>
            </w:r>
          </w:p>
          <w:p w14:paraId="580ED62C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2AE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ГОУ ВПО "Марийский государственный</w:t>
            </w:r>
          </w:p>
          <w:p w14:paraId="14E8CBD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педагогический институт им.  Н.К. Крупской, 2006г.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93C2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начального</w:t>
            </w:r>
          </w:p>
          <w:p w14:paraId="05EE555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Образования</w:t>
            </w:r>
          </w:p>
          <w:p w14:paraId="234CB89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2A1C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уровне начального общего образования», 36 часов</w:t>
            </w:r>
          </w:p>
          <w:p w14:paraId="3505A19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3415FF1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12C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1DC75F5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5AC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  <w:p w14:paraId="16C8430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A4E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4884378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27.01.2023 № 63</w:t>
            </w:r>
          </w:p>
          <w:p w14:paraId="1353BDB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0EA1F6B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81A8" w14:textId="4936E659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3457DE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F16F" w14:textId="772BF24C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3457DE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FC4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0D45F82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504E9BA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72B6620B" w14:textId="77777777" w:rsidR="008A505D" w:rsidRDefault="008A505D" w:rsidP="008A505D"/>
        </w:tc>
      </w:tr>
      <w:tr w:rsidR="008A505D" w14:paraId="39619C5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BD51" w14:textId="77777777" w:rsidR="008A505D" w:rsidRDefault="008A505D" w:rsidP="008A505D">
            <w:pPr>
              <w:tabs>
                <w:tab w:val="left" w:pos="592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Русенко</w:t>
            </w:r>
            <w:proofErr w:type="spellEnd"/>
            <w:r>
              <w:rPr>
                <w:rFonts w:ascii="Times New Roman" w:hAnsi="Times New Roman"/>
              </w:rPr>
              <w:t xml:space="preserve"> Инна Владимировна</w:t>
            </w:r>
          </w:p>
          <w:p w14:paraId="1A55A1FF" w14:textId="77777777" w:rsidR="008A505D" w:rsidRDefault="008A505D" w:rsidP="008A505D">
            <w:pPr>
              <w:tabs>
                <w:tab w:val="left" w:pos="592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Учитель-дефектолог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77B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Горловский государственный пединститут иностранных языков, 1992г.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B88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литература, французский язык</w:t>
            </w:r>
          </w:p>
          <w:p w14:paraId="41CCBF5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русского языка, литературы и французского языка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6742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ООО «Центр подготовки государственных и муниципальных служащих» по </w:t>
            </w:r>
            <w:proofErr w:type="spellStart"/>
            <w:r>
              <w:rPr>
                <w:rFonts w:ascii="Times New Roman" w:hAnsi="Times New Roman"/>
                <w:spacing w:val="-6"/>
              </w:rPr>
              <w:t>прогрпмме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«Коррекционная педагогика и специальная </w:t>
            </w:r>
            <w:proofErr w:type="spellStart"/>
            <w:proofErr w:type="gramStart"/>
            <w:r>
              <w:rPr>
                <w:rFonts w:ascii="Times New Roman" w:hAnsi="Times New Roman"/>
                <w:spacing w:val="-6"/>
              </w:rPr>
              <w:t>психология:олигофренопедагогика</w:t>
            </w:r>
            <w:proofErr w:type="spellEnd"/>
            <w:proofErr w:type="gramEnd"/>
            <w:r>
              <w:rPr>
                <w:rFonts w:ascii="Times New Roman" w:hAnsi="Times New Roman"/>
                <w:spacing w:val="-6"/>
              </w:rPr>
              <w:t>», 524 часа, 2017г.</w:t>
            </w:r>
          </w:p>
          <w:p w14:paraId="3D88E2FC" w14:textId="77777777" w:rsidR="003457DE" w:rsidRPr="003457DE" w:rsidRDefault="003457DE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«Основы дефектологии. Работа педагога с обучающимися с ОВЗ в ходе реализации обновленных ФГОС», 36 часов </w:t>
            </w:r>
          </w:p>
          <w:p w14:paraId="7EFCBC14" w14:textId="4778BB6F" w:rsidR="008A505D" w:rsidRDefault="003457DE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 xml:space="preserve">2024г.АНО ЦНОКО и </w:t>
            </w:r>
            <w:r w:rsidRPr="003457DE">
              <w:rPr>
                <w:rFonts w:ascii="Times New Roman" w:hAnsi="Times New Roman"/>
                <w:spacing w:val="-6"/>
              </w:rPr>
              <w:lastRenderedPageBreak/>
              <w:t xml:space="preserve">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</w:t>
            </w:r>
            <w:proofErr w:type="spellStart"/>
            <w:r w:rsidRPr="003457DE">
              <w:rPr>
                <w:rFonts w:ascii="Times New Roman" w:hAnsi="Times New Roman"/>
                <w:spacing w:val="-6"/>
              </w:rPr>
              <w:t>часов,</w:t>
            </w:r>
            <w:r w:rsidR="008A505D">
              <w:rPr>
                <w:rFonts w:ascii="Times New Roman" w:hAnsi="Times New Roman"/>
                <w:spacing w:val="-6"/>
              </w:rPr>
              <w:t>ФГОС</w:t>
            </w:r>
            <w:proofErr w:type="spellEnd"/>
            <w:r w:rsidR="008A505D">
              <w:rPr>
                <w:rFonts w:ascii="Times New Roman" w:hAnsi="Times New Roman"/>
                <w:spacing w:val="-6"/>
              </w:rPr>
              <w:t>, 72 часа, 2021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AB48" w14:textId="77777777" w:rsidR="003457DE" w:rsidRPr="003457DE" w:rsidRDefault="003457DE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40C84C5E" w14:textId="7A96C5EA" w:rsidR="008A505D" w:rsidRDefault="003457DE" w:rsidP="003457DE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3457DE"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8AC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Учитель-дефектолог</w:t>
            </w:r>
          </w:p>
          <w:p w14:paraId="64A73CA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ECEA14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80D9C4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ED5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1F6B2BB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24.05.2024 № 522</w:t>
            </w:r>
          </w:p>
          <w:p w14:paraId="6D79417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FD1ED6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138CE9C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1F9B" w14:textId="28250BE7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3457DE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4C83" w14:textId="1605532A" w:rsidR="008A505D" w:rsidRDefault="008A505D" w:rsidP="003457D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3457DE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F0D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АООП начального</w:t>
            </w:r>
          </w:p>
          <w:p w14:paraId="70414B3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3F030E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0091D3A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570B80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050DE02" w14:textId="77777777" w:rsidR="008A505D" w:rsidRDefault="008A505D" w:rsidP="008A505D"/>
        </w:tc>
      </w:tr>
      <w:tr w:rsidR="008A505D" w14:paraId="2382EA8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8884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  <w:highlight w:val="yellow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Серяченко</w:t>
            </w:r>
            <w:proofErr w:type="spellEnd"/>
            <w:r>
              <w:rPr>
                <w:rFonts w:ascii="Times New Roman" w:hAnsi="Times New Roman"/>
              </w:rPr>
              <w:t xml:space="preserve"> Елизавета Владимировна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11BC" w14:textId="77777777" w:rsidR="008A505D" w:rsidRDefault="008A505D" w:rsidP="008A505D">
            <w:pPr>
              <w:spacing w:after="0"/>
            </w:pPr>
            <w:r>
              <w:t>Среднее профессиональное, 2023 г. ГБПОУ РО "Донской педагогический колледж"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34CA" w14:textId="77777777" w:rsidR="008A505D" w:rsidRDefault="008A505D" w:rsidP="008A505D">
            <w:pPr>
              <w:spacing w:after="0"/>
            </w:pPr>
            <w:r>
              <w:t>Музыкальное образование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BD48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2024г. ГАУ ДПО РО «Институт развития образования», «Советник директора по воспитанию и взаимодействию с детскими общественными объединениями», 72 часа</w:t>
            </w:r>
          </w:p>
          <w:p w14:paraId="5395A3F3" w14:textId="703EB9AF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2025г., ФГБОУ ВО «Чеченский государственный педагогический университет»»</w:t>
            </w:r>
            <w:r w:rsidR="00BB60C8">
              <w:rPr>
                <w:rFonts w:ascii="Times New Roman" w:hAnsi="Times New Roman"/>
                <w:spacing w:val="-6"/>
              </w:rPr>
              <w:t xml:space="preserve"> </w:t>
            </w:r>
            <w:r w:rsidRPr="008A505D">
              <w:rPr>
                <w:rFonts w:ascii="Times New Roman" w:hAnsi="Times New Roman"/>
                <w:spacing w:val="-6"/>
              </w:rPr>
              <w:t xml:space="preserve">Деятельность советника директора по воспитанию и взаимодействию с детскими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общественными объединениями в общеобразовательных организациях»,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77B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A56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музыка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C05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Первая, от 2</w:t>
            </w:r>
            <w:r>
              <w:rPr>
                <w:rFonts w:ascii="Times New Roman" w:hAnsi="Times New Roman"/>
                <w:spacing w:val="-6"/>
              </w:rPr>
              <w:t>5</w:t>
            </w:r>
            <w:r w:rsidRPr="008A505D">
              <w:rPr>
                <w:rFonts w:ascii="Times New Roman" w:hAnsi="Times New Roman"/>
                <w:spacing w:val="-6"/>
              </w:rPr>
              <w:t>.0</w:t>
            </w:r>
            <w:r>
              <w:rPr>
                <w:rFonts w:ascii="Times New Roman" w:hAnsi="Times New Roman"/>
                <w:spacing w:val="-6"/>
              </w:rPr>
              <w:t>4</w:t>
            </w:r>
            <w:r w:rsidRPr="008A505D">
              <w:rPr>
                <w:rFonts w:ascii="Times New Roman" w:hAnsi="Times New Roman"/>
                <w:spacing w:val="-6"/>
              </w:rPr>
              <w:t>.2025 №</w:t>
            </w:r>
            <w:r>
              <w:rPr>
                <w:rFonts w:ascii="Times New Roman" w:hAnsi="Times New Roman"/>
                <w:spacing w:val="-6"/>
              </w:rPr>
              <w:t xml:space="preserve"> 437</w:t>
            </w:r>
            <w:r w:rsidRPr="008A505D">
              <w:rPr>
                <w:rFonts w:ascii="Times New Roman" w:hAnsi="Times New Roman"/>
                <w:spacing w:val="-6"/>
              </w:rPr>
              <w:t>,</w:t>
            </w:r>
          </w:p>
          <w:p w14:paraId="2569FA1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DAB1F9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58E7AD4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  <w:p w14:paraId="4AEFA3A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666519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E5463A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8D36" w14:textId="6C40608A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0E49" w14:textId="18455111" w:rsidR="008A505D" w:rsidRDefault="003457DE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CCC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4D13BCD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0940ABA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105B87A" w14:textId="77777777" w:rsidR="008A505D" w:rsidRDefault="008A505D" w:rsidP="008A505D"/>
        </w:tc>
      </w:tr>
      <w:tr w:rsidR="009D1F94" w14:paraId="1E2FAAE6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33E0" w14:textId="7D6E4FD7" w:rsidR="009D1F94" w:rsidRDefault="009D1F94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Савченко Виктория Викторовна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EE04" w14:textId="7A3BE81E" w:rsidR="009D1F94" w:rsidRDefault="00BE61C3" w:rsidP="00BE61C3">
            <w:pPr>
              <w:spacing w:after="0"/>
            </w:pPr>
            <w:r w:rsidRPr="00BE61C3">
              <w:t>Среднее профессиональное, 202</w:t>
            </w:r>
            <w:r>
              <w:t>0</w:t>
            </w:r>
            <w:r w:rsidRPr="00BE61C3">
              <w:t xml:space="preserve"> г. ГБПОУ РО "</w:t>
            </w:r>
            <w:proofErr w:type="spellStart"/>
            <w:r>
              <w:t>Зимовниковский</w:t>
            </w:r>
            <w:r w:rsidRPr="00BE61C3">
              <w:t>педагогический</w:t>
            </w:r>
            <w:proofErr w:type="spellEnd"/>
            <w:r w:rsidRPr="00BE61C3">
              <w:t xml:space="preserve"> колледж"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00E5" w14:textId="7D90C7E9" w:rsidR="009D1F94" w:rsidRDefault="00BE61C3" w:rsidP="008A505D">
            <w:pPr>
              <w:spacing w:after="0"/>
            </w:pPr>
            <w:r>
              <w:t>Преподавание в начальных классах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B75FB" w14:textId="5D31BA1C" w:rsidR="00BE61C3" w:rsidRDefault="00BE61C3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2022г. ЧПОУ «</w:t>
            </w:r>
            <w:proofErr w:type="spellStart"/>
            <w:r>
              <w:rPr>
                <w:rFonts w:ascii="Times New Roman" w:hAnsi="Times New Roman"/>
                <w:spacing w:val="-6"/>
              </w:rPr>
              <w:t>Сальский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институт Южного Университета (</w:t>
            </w:r>
            <w:proofErr w:type="spellStart"/>
            <w:r>
              <w:rPr>
                <w:rFonts w:ascii="Times New Roman" w:hAnsi="Times New Roman"/>
                <w:spacing w:val="-6"/>
              </w:rPr>
              <w:t>ИУБиП</w:t>
            </w:r>
            <w:proofErr w:type="spellEnd"/>
            <w:r>
              <w:rPr>
                <w:rFonts w:ascii="Times New Roman" w:hAnsi="Times New Roman"/>
                <w:spacing w:val="-6"/>
              </w:rPr>
              <w:t>) право на ведение профессиональной деятельности в сфере «Библиотечное дело. Библиотекарь»</w:t>
            </w:r>
            <w:r w:rsidR="00233339">
              <w:rPr>
                <w:rFonts w:ascii="Times New Roman" w:hAnsi="Times New Roman"/>
                <w:spacing w:val="-6"/>
              </w:rPr>
              <w:t>, 28</w:t>
            </w:r>
            <w:bookmarkStart w:id="0" w:name="_GoBack"/>
            <w:bookmarkEnd w:id="0"/>
            <w:r>
              <w:rPr>
                <w:rFonts w:ascii="Times New Roman" w:hAnsi="Times New Roman"/>
                <w:spacing w:val="-6"/>
              </w:rPr>
              <w:t>8 часов</w:t>
            </w:r>
          </w:p>
          <w:p w14:paraId="75F144A0" w14:textId="18877620" w:rsidR="009D1F94" w:rsidRDefault="00BE61C3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 ФГБОУ ВО «</w:t>
            </w:r>
            <w:proofErr w:type="spellStart"/>
            <w:r>
              <w:rPr>
                <w:rFonts w:ascii="Times New Roman" w:hAnsi="Times New Roman"/>
                <w:spacing w:val="-6"/>
              </w:rPr>
              <w:t>Армавирский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государственный педагогический университет» «Деятельность педагога по реализации программы развития социальной активности обучающихся начальных классов «Орлята России», 36 часов</w:t>
            </w:r>
          </w:p>
          <w:p w14:paraId="6422AA8D" w14:textId="77777777" w:rsidR="00BE61C3" w:rsidRDefault="00BE61C3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2025г. ФГБУ «Российский детско-юношеский центр» «Деятельность советника директора по воспитанию и </w:t>
            </w:r>
            <w:r>
              <w:rPr>
                <w:rFonts w:ascii="Times New Roman" w:hAnsi="Times New Roman"/>
                <w:spacing w:val="-6"/>
              </w:rPr>
              <w:lastRenderedPageBreak/>
              <w:t>взаимодействию с детскими общественными объединениями», 140 часов</w:t>
            </w:r>
          </w:p>
          <w:p w14:paraId="786D4859" w14:textId="77777777" w:rsidR="00BE61C3" w:rsidRDefault="00BE61C3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2025г. ГАУ ДПО Ростовской области «Институт развития образования» «Обновленный ФГОС НОО: предметное содержание и развитие функциональной грамотности обучающихся», 36 часов</w:t>
            </w:r>
          </w:p>
          <w:p w14:paraId="78C82B54" w14:textId="5E3D803B" w:rsidR="00BE61C3" w:rsidRPr="008A505D" w:rsidRDefault="00BE61C3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E7B6" w14:textId="77777777" w:rsidR="00BB60C8" w:rsidRPr="00BB60C8" w:rsidRDefault="00BB60C8" w:rsidP="00BB60C8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BB60C8"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32332310" w14:textId="6DE4178B" w:rsidR="009D1F94" w:rsidRDefault="00BB60C8" w:rsidP="00BB60C8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BB60C8"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E5DD" w14:textId="5F6CE94B" w:rsidR="009D1F94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F836" w14:textId="4DFB65D0" w:rsidR="009D1F94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</w:t>
            </w:r>
            <w:r w:rsidR="00BE61C3">
              <w:rPr>
                <w:rFonts w:ascii="Times New Roman" w:hAnsi="Times New Roman"/>
                <w:spacing w:val="-6"/>
              </w:rPr>
              <w:t xml:space="preserve"> от </w:t>
            </w:r>
            <w:r w:rsidR="00BE61C3" w:rsidRPr="00BE61C3">
              <w:rPr>
                <w:rFonts w:ascii="Times New Roman" w:hAnsi="Times New Roman"/>
                <w:spacing w:val="-6"/>
              </w:rPr>
              <w:t>24.05.2024 № 522</w:t>
            </w:r>
          </w:p>
          <w:p w14:paraId="539753C7" w14:textId="77777777" w:rsidR="00BE61C3" w:rsidRPr="00BE61C3" w:rsidRDefault="00BE61C3" w:rsidP="00BE61C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BE61C3"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7883534E" w14:textId="6F75E2B7" w:rsidR="00BE61C3" w:rsidRPr="008A505D" w:rsidRDefault="00BE61C3" w:rsidP="00BE61C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BE61C3"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D9A2" w14:textId="407DC636" w:rsidR="009D1F94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1743" w14:textId="3429E3CE" w:rsidR="009D1F94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748C" w14:textId="77777777" w:rsidR="00BB60C8" w:rsidRPr="00BB60C8" w:rsidRDefault="00BB60C8" w:rsidP="00BB60C8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BB60C8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2BA21F09" w14:textId="23A2E4D8" w:rsidR="009D1F94" w:rsidRDefault="00BB60C8" w:rsidP="00BB60C8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BB60C8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058D70DE" w14:textId="77777777" w:rsidR="009D1F94" w:rsidRDefault="009D1F94" w:rsidP="008A505D"/>
        </w:tc>
      </w:tr>
      <w:tr w:rsidR="008A505D" w14:paraId="521BD2F1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8A43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lastRenderedPageBreak/>
              <w:t xml:space="preserve">Симонова </w:t>
            </w:r>
            <w:proofErr w:type="spellStart"/>
            <w:r w:rsidRPr="008A505D">
              <w:rPr>
                <w:rFonts w:ascii="Times New Roman" w:hAnsi="Times New Roman"/>
              </w:rPr>
              <w:t>Эльнара</w:t>
            </w:r>
            <w:proofErr w:type="spellEnd"/>
            <w:r w:rsidRPr="008A505D">
              <w:rPr>
                <w:rFonts w:ascii="Times New Roman" w:hAnsi="Times New Roman"/>
              </w:rPr>
              <w:t xml:space="preserve"> </w:t>
            </w:r>
            <w:proofErr w:type="spellStart"/>
            <w:r w:rsidRPr="008A505D">
              <w:rPr>
                <w:rFonts w:ascii="Times New Roman" w:hAnsi="Times New Roman"/>
              </w:rPr>
              <w:t>Мубариз</w:t>
            </w:r>
            <w:proofErr w:type="spellEnd"/>
            <w:r w:rsidRPr="008A505D">
              <w:rPr>
                <w:rFonts w:ascii="Times New Roman" w:hAnsi="Times New Roman"/>
              </w:rPr>
              <w:t xml:space="preserve"> </w:t>
            </w:r>
            <w:proofErr w:type="spellStart"/>
            <w:r w:rsidRPr="008A505D">
              <w:rPr>
                <w:rFonts w:ascii="Times New Roman" w:hAnsi="Times New Roman"/>
              </w:rPr>
              <w:t>гызы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EE47" w14:textId="77777777" w:rsidR="008A505D" w:rsidRPr="00046E1B" w:rsidRDefault="008A505D" w:rsidP="008A505D">
            <w:pPr>
              <w:spacing w:after="0"/>
            </w:pPr>
            <w:r>
              <w:t xml:space="preserve">Высшее, 2017г. ФГОУ ВО ДГТУ,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EDA2" w14:textId="77777777" w:rsidR="008A505D" w:rsidRPr="0053794F" w:rsidRDefault="008A505D" w:rsidP="008A505D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Бакалавр по профилю «Информатика и вычислительная техника (Прикладная информатика)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269DF" w14:textId="77777777" w:rsidR="008A505D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2014г.</w:t>
            </w:r>
            <w:r w:rsidRPr="00124349">
              <w:rPr>
                <w:rFonts w:ascii="Times New Roman" w:hAnsi="Times New Roman"/>
                <w:spacing w:val="-6"/>
              </w:rPr>
              <w:t>ФГБОУ ВПО "Армавирская государственная педагогическая академия" по дополнительной профессиональной программе «Экологическое воспитание школьников», 100 часов</w:t>
            </w:r>
            <w:r>
              <w:rPr>
                <w:rFonts w:ascii="Times New Roman" w:hAnsi="Times New Roman"/>
                <w:spacing w:val="-6"/>
              </w:rPr>
              <w:t xml:space="preserve">, </w:t>
            </w:r>
          </w:p>
          <w:p w14:paraId="4447EA38" w14:textId="3B31FEF9" w:rsidR="008A505D" w:rsidRPr="00891DED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244F05">
              <w:rPr>
                <w:rFonts w:ascii="Times New Roman" w:hAnsi="Times New Roman"/>
                <w:spacing w:val="-6"/>
              </w:rPr>
              <w:t xml:space="preserve">2025 ООО ЦПО «Развитие» «Педагогическое образование: учитель </w:t>
            </w:r>
            <w:r>
              <w:rPr>
                <w:rFonts w:ascii="Times New Roman" w:hAnsi="Times New Roman"/>
                <w:spacing w:val="-6"/>
              </w:rPr>
              <w:lastRenderedPageBreak/>
              <w:t>биологии</w:t>
            </w:r>
            <w:r w:rsidRPr="00244F05">
              <w:rPr>
                <w:rFonts w:ascii="Times New Roman" w:hAnsi="Times New Roman"/>
                <w:spacing w:val="-6"/>
              </w:rPr>
              <w:t>»600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31E0" w14:textId="5031E95D" w:rsidR="008A505D" w:rsidRPr="00891DED" w:rsidRDefault="008A505D" w:rsidP="00BB60C8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</w:t>
            </w:r>
            <w:r w:rsidR="00BB60C8">
              <w:rPr>
                <w:rFonts w:ascii="Times New Roman" w:hAnsi="Times New Roman"/>
                <w:spacing w:val="-6"/>
              </w:rPr>
              <w:t>4</w:t>
            </w:r>
            <w:r>
              <w:rPr>
                <w:rFonts w:ascii="Times New Roman" w:hAnsi="Times New Roman"/>
                <w:spacing w:val="-6"/>
              </w:rPr>
              <w:t>г.</w:t>
            </w:r>
            <w:r w:rsidRPr="00124349">
              <w:rPr>
                <w:rFonts w:ascii="Times New Roman" w:hAnsi="Times New Roman"/>
                <w:spacing w:val="-6"/>
              </w:rPr>
              <w:t>ЧОУ ДПО «Учебный центр информационных технологий «</w:t>
            </w:r>
            <w:proofErr w:type="spellStart"/>
            <w:r w:rsidRPr="00124349">
              <w:rPr>
                <w:rFonts w:ascii="Times New Roman" w:hAnsi="Times New Roman"/>
                <w:spacing w:val="-6"/>
              </w:rPr>
              <w:t>Вижн</w:t>
            </w:r>
            <w:proofErr w:type="spellEnd"/>
            <w:r w:rsidRPr="00124349">
              <w:rPr>
                <w:rFonts w:ascii="Times New Roman" w:hAnsi="Times New Roman"/>
                <w:spacing w:val="-6"/>
              </w:rPr>
              <w:t>» «Оказание первой доврачебной помощи пострадавшим», 16 часов</w:t>
            </w:r>
            <w:r>
              <w:rPr>
                <w:rFonts w:ascii="Times New Roman" w:hAnsi="Times New Roman"/>
                <w:spacing w:val="-6"/>
              </w:rPr>
              <w:t xml:space="preserve">, 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157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Начальные классы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A3A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5DCA" w14:textId="14AE6484" w:rsidR="008A505D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EE98" w14:textId="6253D077" w:rsidR="008A505D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F962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4C781F55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965DED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3566C52" w14:textId="77777777" w:rsidR="00BB60C8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CF3569A" w14:textId="1422BA6C" w:rsidR="00BB60C8" w:rsidRDefault="00BB60C8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3E4E04D2" w14:textId="77777777" w:rsidR="008A505D" w:rsidRDefault="008A505D" w:rsidP="008A505D"/>
        </w:tc>
      </w:tr>
      <w:tr w:rsidR="008A505D" w14:paraId="6744F3C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3B8C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Склярова Лариса Геннадиевна</w:t>
            </w:r>
          </w:p>
          <w:p w14:paraId="6F913516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74E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педагогический университет, 2002г.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32D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начального образования</w:t>
            </w:r>
          </w:p>
          <w:p w14:paraId="2E522E6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06F2B" w14:textId="51DEAC73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  <w:p w14:paraId="2DD58DF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74B482FD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«Адаптация воспитательного процесса и содержания образования в рамках реализации ФОП и обновленных ФГОС.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Формирование индивидуального плана для обучающихся с ограниченными возможностями здоровья», 36 часов</w:t>
            </w:r>
          </w:p>
          <w:p w14:paraId="4C12159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 и обновленных ФГОС начального общего образования: предметное содержание образовательного процесса на уровне начального общего образования»,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975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6605F1B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3AB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  <w:p w14:paraId="4F348FF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D36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38ADC40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22.04.2022 № 413</w:t>
            </w:r>
          </w:p>
          <w:p w14:paraId="7D45CBD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9AA7AC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1C36208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BAD4" w14:textId="22DE8CED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AA4E42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4FA7" w14:textId="46EB746F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AA4E42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7E14" w14:textId="0AFADC0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5DA098E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516223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АООП начального</w:t>
            </w:r>
          </w:p>
          <w:p w14:paraId="6D2B8B7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A916AC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77BB4B4E" w14:textId="77777777" w:rsidR="008A505D" w:rsidRDefault="008A505D" w:rsidP="008A505D"/>
        </w:tc>
      </w:tr>
      <w:tr w:rsidR="008A505D" w14:paraId="2921C9C1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1510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Субель</w:t>
            </w:r>
            <w:proofErr w:type="spellEnd"/>
            <w:r>
              <w:rPr>
                <w:rFonts w:ascii="Times New Roman" w:hAnsi="Times New Roman"/>
              </w:rPr>
              <w:t xml:space="preserve"> Олеся Евгеньевна</w:t>
            </w:r>
          </w:p>
          <w:p w14:paraId="4C98DAE2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E24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ЮФУ, 2013г.</w:t>
            </w:r>
          </w:p>
          <w:p w14:paraId="0C23616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445CF74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ГОУ СПО РО-Донской педагогический колледж г. Ростов-на-Дону, 2007г.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20A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психология</w:t>
            </w:r>
          </w:p>
          <w:p w14:paraId="5D9E73D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Преподавание в начальных классах</w:t>
            </w:r>
          </w:p>
          <w:p w14:paraId="22CDDCA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7AD9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  <w:p w14:paraId="5E4C2ED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</w:t>
            </w:r>
            <w:r>
              <w:rPr>
                <w:rFonts w:ascii="Times New Roman" w:hAnsi="Times New Roman"/>
                <w:spacing w:val="-6"/>
              </w:rPr>
              <w:lastRenderedPageBreak/>
              <w:t>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уровне начального общего образования», 36 часов</w:t>
            </w:r>
          </w:p>
          <w:p w14:paraId="2BAE8B0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62198FD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ОРКСЭ»,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4F2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257D035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9E2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  <w:p w14:paraId="34C0586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C11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4E58360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22.04.2022 № 413 </w:t>
            </w:r>
          </w:p>
          <w:p w14:paraId="291D2D2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5F5A8BC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5F17" w14:textId="52CFEF80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AA4E42"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B57E" w14:textId="13D2C58D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AA4E42"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8F3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  <w:t>ООП начального</w:t>
            </w:r>
          </w:p>
          <w:p w14:paraId="468B44A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67D4E20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АООП начального</w:t>
            </w:r>
          </w:p>
          <w:p w14:paraId="6CF004F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EFAD96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8726F3A" w14:textId="77777777" w:rsidR="008A505D" w:rsidRDefault="008A505D" w:rsidP="008A505D"/>
        </w:tc>
      </w:tr>
      <w:tr w:rsidR="008A505D" w14:paraId="559B26D9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93C152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Фетисоваа</w:t>
            </w:r>
            <w:proofErr w:type="spellEnd"/>
            <w:r>
              <w:rPr>
                <w:rFonts w:ascii="Times New Roman" w:hAnsi="Times New Roman"/>
              </w:rPr>
              <w:t xml:space="preserve"> Елена Викторовна</w:t>
            </w:r>
          </w:p>
          <w:p w14:paraId="156C368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239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Таганрогский государственный педагогический институт, 2005г.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7510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Музыкальное образование/учитель музыки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CFB8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музыки», 36 часов</w:t>
            </w:r>
          </w:p>
          <w:p w14:paraId="298A061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«Предметное содержание образовательного процесса, реализация ФОП, обновленных ФГОС и элементов функциональной грамотности педагогом дополнительного образования», 36 часов, 2022г.ФГБОУ ВО «Донской государственный технический университет» квалификация учитель-логопед в сфере </w:t>
            </w:r>
            <w:r>
              <w:rPr>
                <w:rFonts w:ascii="Times New Roman" w:hAnsi="Times New Roman"/>
                <w:spacing w:val="-6"/>
              </w:rPr>
              <w:lastRenderedPageBreak/>
              <w:t>специального (дефектологического) образования, логопедии, 1200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917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3634738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A7B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Музыка</w:t>
            </w:r>
          </w:p>
          <w:p w14:paraId="6C6F98C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276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480609F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27.12.2024 № 1243</w:t>
            </w:r>
          </w:p>
          <w:p w14:paraId="2AB9174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19BE003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0605" w14:textId="2E480344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AA4E42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A9D6" w14:textId="1AF74C18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AA4E42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3D2C" w14:textId="54D7AD24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3D0EB74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89AB12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18C11FE" w14:textId="77777777" w:rsidR="008A505D" w:rsidRDefault="008A505D" w:rsidP="008A505D"/>
        </w:tc>
      </w:tr>
      <w:tr w:rsidR="008A505D" w14:paraId="7FE9955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D7B6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Худакова</w:t>
            </w:r>
            <w:proofErr w:type="spellEnd"/>
            <w:r>
              <w:rPr>
                <w:rFonts w:ascii="Times New Roman" w:hAnsi="Times New Roman"/>
              </w:rPr>
              <w:t xml:space="preserve"> Евгения Николаевна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29C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2004</w:t>
            </w:r>
          </w:p>
          <w:p w14:paraId="7A3E584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ГОУ СПО РО-Донской педагогический колледж г. Ростов-на-Дону</w:t>
            </w:r>
          </w:p>
          <w:p w14:paraId="44CDFF4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</w:p>
          <w:p w14:paraId="2DC70BF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«Ростовский государственный экономический университет «РИНХ»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5C3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Иностранный язык (английский) </w:t>
            </w:r>
          </w:p>
          <w:p w14:paraId="69389C3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3BCEF6C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0DDEEF1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3C8800C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4893AD6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647169E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 и переводоведение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93A1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ООО «Институт развития образования, повышения квалификации и переподготовки» по программе «Инновационные методы преподавания дисциплины «Английский язык» в условиях выполнения ФГОС», 144 часа</w:t>
            </w:r>
          </w:p>
          <w:p w14:paraId="0D3700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121D7DB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</w:t>
            </w:r>
            <w:r>
              <w:rPr>
                <w:rFonts w:ascii="Times New Roman" w:hAnsi="Times New Roman"/>
                <w:spacing w:val="-6"/>
              </w:rPr>
              <w:lastRenderedPageBreak/>
              <w:t>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84F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491DDC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048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EA4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Первая, от 27.06.2025 №</w:t>
            </w:r>
            <w:proofErr w:type="gramStart"/>
            <w:r w:rsidRPr="008A505D">
              <w:rPr>
                <w:rFonts w:ascii="Times New Roman" w:hAnsi="Times New Roman"/>
                <w:spacing w:val="-6"/>
              </w:rPr>
              <w:t>667,</w:t>
            </w:r>
            <w:r>
              <w:rPr>
                <w:rFonts w:ascii="Times New Roman" w:hAnsi="Times New Roman"/>
                <w:spacing w:val="-6"/>
              </w:rPr>
              <w:t>,</w:t>
            </w:r>
            <w:proofErr w:type="gramEnd"/>
          </w:p>
          <w:p w14:paraId="5817EFB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9547A0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28DB298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F919" w14:textId="652D371D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AA4E42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3FF9" w14:textId="65D10E24" w:rsidR="008A505D" w:rsidRDefault="008A505D" w:rsidP="00AA4E4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AA4E42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121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0641E60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921928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7FFEB11" w14:textId="77777777" w:rsidR="008A505D" w:rsidRDefault="008A505D" w:rsidP="008A505D"/>
        </w:tc>
      </w:tr>
      <w:tr w:rsidR="008A505D" w14:paraId="602C3C91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CE60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Шморгалева Елена Валерьевна</w:t>
            </w:r>
          </w:p>
          <w:p w14:paraId="75E11EB3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B37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педагогический университет, 1996г.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883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психология начального образования</w:t>
            </w:r>
          </w:p>
          <w:p w14:paraId="0ABE715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539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1F45C8E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</w:t>
            </w:r>
            <w:r>
              <w:rPr>
                <w:rFonts w:ascii="Times New Roman" w:hAnsi="Times New Roman"/>
                <w:spacing w:val="-6"/>
              </w:rPr>
              <w:lastRenderedPageBreak/>
              <w:t>возможностями здоровья», 36 часов,</w:t>
            </w:r>
          </w:p>
          <w:p w14:paraId="533A117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75BD45F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197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6BAB189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266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Начальные классы</w:t>
            </w:r>
          </w:p>
          <w:p w14:paraId="7B5D3D9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4311CE6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51D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536677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24.05.2024  </w:t>
            </w:r>
          </w:p>
          <w:p w14:paraId="232B6A4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№ 522</w:t>
            </w:r>
          </w:p>
          <w:p w14:paraId="5399659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EDBEB8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15E6D24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2DBA" w14:textId="5B2C569E" w:rsidR="008A505D" w:rsidRDefault="008A505D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3A438B"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2D29" w14:textId="5ECF458A" w:rsidR="008A505D" w:rsidRDefault="008A505D" w:rsidP="003A438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3A438B"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49A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65F3314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DB6780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АООП начального</w:t>
            </w:r>
          </w:p>
          <w:p w14:paraId="1C27EC2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29B69D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F371BA4" w14:textId="77777777" w:rsidR="008A505D" w:rsidRDefault="008A505D" w:rsidP="008A505D"/>
        </w:tc>
      </w:tr>
    </w:tbl>
    <w:p w14:paraId="08650C11" w14:textId="77777777" w:rsidR="00722E54" w:rsidRDefault="00722E54">
      <w:pPr>
        <w:rPr>
          <w:rFonts w:ascii="Times New Roman" w:hAnsi="Times New Roman"/>
        </w:rPr>
      </w:pPr>
    </w:p>
    <w:p w14:paraId="4B237419" w14:textId="77777777" w:rsidR="00296649" w:rsidRDefault="00296649"/>
    <w:sectPr w:rsidR="00296649">
      <w:pgSz w:w="16838" w:h="11906" w:orient="landscape"/>
      <w:pgMar w:top="1701" w:right="1245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71853AC"/>
    <w:multiLevelType w:val="hybridMultilevel"/>
    <w:tmpl w:val="7F24F2C0"/>
    <w:lvl w:ilvl="0" w:tplc="29903873">
      <w:start w:val="1"/>
      <w:numFmt w:val="decimal"/>
      <w:lvlText w:val="%1."/>
      <w:lvlJc w:val="left"/>
      <w:pPr>
        <w:ind w:left="720" w:hanging="360"/>
      </w:pPr>
    </w:lvl>
    <w:lvl w:ilvl="1" w:tplc="29903873" w:tentative="1">
      <w:start w:val="1"/>
      <w:numFmt w:val="lowerLetter"/>
      <w:lvlText w:val="%2."/>
      <w:lvlJc w:val="left"/>
      <w:pPr>
        <w:ind w:left="1440" w:hanging="360"/>
      </w:pPr>
    </w:lvl>
    <w:lvl w:ilvl="2" w:tplc="29903873" w:tentative="1">
      <w:start w:val="1"/>
      <w:numFmt w:val="lowerRoman"/>
      <w:lvlText w:val="%3."/>
      <w:lvlJc w:val="right"/>
      <w:pPr>
        <w:ind w:left="2160" w:hanging="180"/>
      </w:pPr>
    </w:lvl>
    <w:lvl w:ilvl="3" w:tplc="29903873" w:tentative="1">
      <w:start w:val="1"/>
      <w:numFmt w:val="decimal"/>
      <w:lvlText w:val="%4."/>
      <w:lvlJc w:val="left"/>
      <w:pPr>
        <w:ind w:left="2880" w:hanging="360"/>
      </w:pPr>
    </w:lvl>
    <w:lvl w:ilvl="4" w:tplc="29903873" w:tentative="1">
      <w:start w:val="1"/>
      <w:numFmt w:val="lowerLetter"/>
      <w:lvlText w:val="%5."/>
      <w:lvlJc w:val="left"/>
      <w:pPr>
        <w:ind w:left="3600" w:hanging="360"/>
      </w:pPr>
    </w:lvl>
    <w:lvl w:ilvl="5" w:tplc="29903873" w:tentative="1">
      <w:start w:val="1"/>
      <w:numFmt w:val="lowerRoman"/>
      <w:lvlText w:val="%6."/>
      <w:lvlJc w:val="right"/>
      <w:pPr>
        <w:ind w:left="4320" w:hanging="180"/>
      </w:pPr>
    </w:lvl>
    <w:lvl w:ilvl="6" w:tplc="29903873" w:tentative="1">
      <w:start w:val="1"/>
      <w:numFmt w:val="decimal"/>
      <w:lvlText w:val="%7."/>
      <w:lvlJc w:val="left"/>
      <w:pPr>
        <w:ind w:left="5040" w:hanging="360"/>
      </w:pPr>
    </w:lvl>
    <w:lvl w:ilvl="7" w:tplc="29903873" w:tentative="1">
      <w:start w:val="1"/>
      <w:numFmt w:val="lowerLetter"/>
      <w:lvlText w:val="%8."/>
      <w:lvlJc w:val="left"/>
      <w:pPr>
        <w:ind w:left="5760" w:hanging="360"/>
      </w:pPr>
    </w:lvl>
    <w:lvl w:ilvl="8" w:tplc="29903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33A8A"/>
    <w:multiLevelType w:val="hybridMultilevel"/>
    <w:tmpl w:val="D9D2DEF2"/>
    <w:lvl w:ilvl="0" w:tplc="76197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22E54"/>
    <w:rsid w:val="00233339"/>
    <w:rsid w:val="00296649"/>
    <w:rsid w:val="003457DE"/>
    <w:rsid w:val="003A438B"/>
    <w:rsid w:val="004536EF"/>
    <w:rsid w:val="00532EB2"/>
    <w:rsid w:val="005B3E54"/>
    <w:rsid w:val="005E092A"/>
    <w:rsid w:val="00692AB8"/>
    <w:rsid w:val="006D75C0"/>
    <w:rsid w:val="00722E54"/>
    <w:rsid w:val="008316A1"/>
    <w:rsid w:val="00865EC4"/>
    <w:rsid w:val="008A505D"/>
    <w:rsid w:val="009D1F94"/>
    <w:rsid w:val="00A00520"/>
    <w:rsid w:val="00A05B12"/>
    <w:rsid w:val="00A26124"/>
    <w:rsid w:val="00A279FA"/>
    <w:rsid w:val="00A85806"/>
    <w:rsid w:val="00AA4E42"/>
    <w:rsid w:val="00B04D0D"/>
    <w:rsid w:val="00BB60C8"/>
    <w:rsid w:val="00BE61C3"/>
    <w:rsid w:val="00C11F46"/>
    <w:rsid w:val="00D9277A"/>
    <w:rsid w:val="00F723C3"/>
    <w:rsid w:val="00F8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138D"/>
  <w15:docId w15:val="{CDC65C69-7376-41E7-82AE-193FC972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Указатель1"/>
    <w:basedOn w:val="a"/>
    <w:link w:val="110"/>
  </w:style>
  <w:style w:type="character" w:customStyle="1" w:styleId="110">
    <w:name w:val="Указатель11"/>
    <w:basedOn w:val="1"/>
    <w:link w:val="12"/>
    <w:rPr>
      <w:rFonts w:ascii="Calibri" w:hAnsi="Calibri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  <w:link w:val="111"/>
  </w:style>
  <w:style w:type="character" w:customStyle="1" w:styleId="111">
    <w:name w:val="Основной шрифт абзаца11"/>
    <w:link w:val="13"/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таблицы"/>
    <w:basedOn w:val="a4"/>
    <w:link w:val="14"/>
    <w:pPr>
      <w:jc w:val="center"/>
    </w:pPr>
    <w:rPr>
      <w:b/>
    </w:rPr>
  </w:style>
  <w:style w:type="character" w:customStyle="1" w:styleId="14">
    <w:name w:val="Заголовок таблицы1"/>
    <w:basedOn w:val="15"/>
    <w:link w:val="a3"/>
    <w:rPr>
      <w:rFonts w:ascii="Calibri" w:hAnsi="Calibri"/>
      <w:b/>
      <w:sz w:val="22"/>
    </w:rPr>
  </w:style>
  <w:style w:type="paragraph" w:customStyle="1" w:styleId="a5">
    <w:name w:val="Текст выноски Знак"/>
    <w:link w:val="23"/>
    <w:rPr>
      <w:rFonts w:ascii="Tahoma" w:hAnsi="Tahoma"/>
      <w:sz w:val="16"/>
    </w:rPr>
  </w:style>
  <w:style w:type="character" w:customStyle="1" w:styleId="23">
    <w:name w:val="Текст выноски Знак2"/>
    <w:link w:val="a5"/>
    <w:rPr>
      <w:rFonts w:ascii="Tahoma" w:hAnsi="Tahoma"/>
      <w:sz w:val="16"/>
    </w:rPr>
  </w:style>
  <w:style w:type="paragraph" w:styleId="a6">
    <w:name w:val="Balloon Text"/>
    <w:basedOn w:val="a"/>
    <w:link w:val="16"/>
    <w:pPr>
      <w:spacing w:after="0" w:line="240" w:lineRule="auto"/>
    </w:pPr>
    <w:rPr>
      <w:rFonts w:ascii="Tahoma" w:hAnsi="Tahoma"/>
      <w:sz w:val="16"/>
    </w:rPr>
  </w:style>
  <w:style w:type="character" w:customStyle="1" w:styleId="16">
    <w:name w:val="Текст выноски Знак1"/>
    <w:basedOn w:val="1"/>
    <w:link w:val="a6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Основной шрифт абзаца2"/>
  </w:style>
  <w:style w:type="paragraph" w:customStyle="1" w:styleId="17">
    <w:name w:val="Гиперссылка1"/>
    <w:link w:val="a7"/>
    <w:rPr>
      <w:color w:val="0000FF"/>
      <w:u w:val="single"/>
    </w:rPr>
  </w:style>
  <w:style w:type="character" w:styleId="a7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a4">
    <w:name w:val="Содержимое таблицы"/>
    <w:basedOn w:val="a"/>
    <w:link w:val="15"/>
  </w:style>
  <w:style w:type="character" w:customStyle="1" w:styleId="15">
    <w:name w:val="Содержимое таблицы1"/>
    <w:basedOn w:val="1"/>
    <w:link w:val="a4"/>
    <w:rPr>
      <w:rFonts w:ascii="Calibri" w:hAnsi="Calibri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ody Text"/>
    <w:basedOn w:val="a"/>
    <w:link w:val="a9"/>
    <w:pPr>
      <w:spacing w:after="12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caption"/>
    <w:basedOn w:val="a"/>
    <w:link w:val="ab"/>
    <w:pPr>
      <w:spacing w:before="120" w:after="120"/>
    </w:pPr>
    <w:rPr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Calibri" w:hAnsi="Calibri"/>
      <w:i/>
      <w:sz w:val="24"/>
    </w:rPr>
  </w:style>
  <w:style w:type="paragraph" w:styleId="ac">
    <w:name w:val="List"/>
    <w:basedOn w:val="a8"/>
    <w:link w:val="ad"/>
  </w:style>
  <w:style w:type="character" w:customStyle="1" w:styleId="ad">
    <w:name w:val="Список Знак"/>
    <w:basedOn w:val="a9"/>
    <w:link w:val="ac"/>
    <w:rPr>
      <w:rFonts w:ascii="Calibri" w:hAnsi="Calibri"/>
      <w:sz w:val="22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8"/>
    <w:link w:val="af1"/>
    <w:uiPriority w:val="10"/>
    <w:qFormat/>
    <w:pPr>
      <w:keepNext/>
      <w:spacing w:before="240" w:after="120"/>
    </w:pPr>
    <w:rPr>
      <w:rFonts w:ascii="Arial" w:hAnsi="Arial"/>
      <w:sz w:val="28"/>
    </w:rPr>
  </w:style>
  <w:style w:type="character" w:customStyle="1" w:styleId="af1">
    <w:name w:val="Заголовок Знак"/>
    <w:basedOn w:val="1"/>
    <w:link w:val="af0"/>
    <w:rPr>
      <w:rFonts w:ascii="Arial" w:hAnsi="Arial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31</Pages>
  <Words>4237</Words>
  <Characters>24157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2024-11-29T20:43:00Z</dcterms:created>
  <dcterms:modified xsi:type="dcterms:W3CDTF">2026-10-09T13:22:00Z</dcterms:modified>
</cp:coreProperties>
</file>