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FDA266" w14:textId="77777777" w:rsidR="00722E54" w:rsidRDefault="00F80D68" w:rsidP="00F80D68">
      <w:pPr>
        <w:tabs>
          <w:tab w:val="left" w:pos="14317"/>
        </w:tabs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Информация</w:t>
      </w:r>
    </w:p>
    <w:p w14:paraId="334BDD80" w14:textId="77777777" w:rsidR="00722E54" w:rsidRDefault="00F80D68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32"/>
        </w:rPr>
        <w:t>об образовательном уровне педагогических работников МБОУ «Лицей № 69» г. Ростова-на-Дону</w:t>
      </w:r>
    </w:p>
    <w:p w14:paraId="007D450E" w14:textId="77777777" w:rsidR="00722E54" w:rsidRDefault="00722E54"/>
    <w:tbl>
      <w:tblPr>
        <w:tblW w:w="1517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30"/>
        <w:gridCol w:w="12"/>
        <w:gridCol w:w="1972"/>
        <w:gridCol w:w="12"/>
        <w:gridCol w:w="1264"/>
        <w:gridCol w:w="12"/>
        <w:gridCol w:w="2398"/>
        <w:gridCol w:w="12"/>
        <w:gridCol w:w="1689"/>
        <w:gridCol w:w="12"/>
        <w:gridCol w:w="1605"/>
        <w:gridCol w:w="72"/>
        <w:gridCol w:w="1617"/>
        <w:gridCol w:w="12"/>
        <w:gridCol w:w="839"/>
        <w:gridCol w:w="12"/>
        <w:gridCol w:w="839"/>
        <w:gridCol w:w="12"/>
        <w:gridCol w:w="1063"/>
        <w:gridCol w:w="294"/>
      </w:tblGrid>
      <w:tr w:rsidR="00722E54" w14:paraId="2B94A5EF" w14:textId="77777777" w:rsidTr="00F80D68">
        <w:trPr>
          <w:gridAfter w:val="1"/>
          <w:wAfter w:w="294" w:type="dxa"/>
          <w:trHeight w:val="2160"/>
        </w:trPr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CEDD7C" w14:textId="77777777" w:rsidR="00722E54" w:rsidRDefault="00F80D68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Фамилия, имя, отчество учителя</w:t>
            </w:r>
          </w:p>
          <w:p w14:paraId="7B13CF1D" w14:textId="77777777" w:rsidR="00722E54" w:rsidRDefault="00F80D68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(список всех педагогических работников ОО)/должность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D7483" w14:textId="77777777" w:rsidR="00722E54" w:rsidRDefault="00F80D68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Образование </w:t>
            </w:r>
          </w:p>
          <w:p w14:paraId="336B8B80" w14:textId="77777777" w:rsidR="00722E54" w:rsidRDefault="00F80D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(уровень профессионального образования,</w:t>
            </w:r>
          </w:p>
          <w:p w14:paraId="3FD37309" w14:textId="77777777" w:rsidR="00722E54" w:rsidRDefault="00F80D68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когда и </w:t>
            </w:r>
          </w:p>
          <w:p w14:paraId="2DF0E953" w14:textId="77777777" w:rsidR="00722E54" w:rsidRDefault="00F80D68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какие учебные заведения окончил или обучается сейчас)</w:t>
            </w:r>
          </w:p>
          <w:p w14:paraId="0E33F2D1" w14:textId="77777777" w:rsidR="00722E54" w:rsidRDefault="00722E54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F6F159" w14:textId="77777777" w:rsidR="00722E54" w:rsidRDefault="00F80D68">
            <w:pPr>
              <w:tabs>
                <w:tab w:val="left" w:pos="67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Направление подготовки или специальность по диплому (</w:t>
            </w:r>
            <w:proofErr w:type="spellStart"/>
            <w:r>
              <w:rPr>
                <w:rFonts w:ascii="Times New Roman" w:hAnsi="Times New Roman"/>
              </w:rPr>
              <w:t>ам</w:t>
            </w:r>
            <w:proofErr w:type="spellEnd"/>
            <w:r>
              <w:rPr>
                <w:rFonts w:ascii="Times New Roman" w:hAnsi="Times New Roman"/>
              </w:rPr>
              <w:t xml:space="preserve">)/квалификация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5D0BB" w14:textId="77777777" w:rsidR="00722E54" w:rsidRDefault="00F80D68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Данные о повышении квалификации, профессиональной переподготовке</w:t>
            </w:r>
          </w:p>
          <w:p w14:paraId="3B7550E7" w14:textId="77777777" w:rsidR="00722E54" w:rsidRDefault="00F80D68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(учреждение, направление подготовки, год)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85E3" w14:textId="77777777" w:rsidR="00722E54" w:rsidRDefault="00F80D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об обучении педагогических работников навыкам оказания первой помощи</w:t>
            </w:r>
          </w:p>
          <w:p w14:paraId="01F61263" w14:textId="77777777" w:rsidR="00722E54" w:rsidRDefault="00722E54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C06ED" w14:textId="47B1045D" w:rsidR="00722E54" w:rsidRDefault="005B3E54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Преподаваемые дис</w:t>
            </w:r>
            <w:r w:rsidR="00F80D68">
              <w:rPr>
                <w:rFonts w:ascii="Times New Roman" w:hAnsi="Times New Roman"/>
              </w:rPr>
              <w:t>циплины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29D53" w14:textId="77777777" w:rsidR="00722E54" w:rsidRDefault="00F80D6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Квалификационная категория (соответствие занимаемой должности), дата,  № приказа.</w:t>
            </w:r>
          </w:p>
          <w:p w14:paraId="612A40DB" w14:textId="77777777" w:rsidR="00722E54" w:rsidRDefault="00722E54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14:paraId="2D070B3E" w14:textId="77777777" w:rsidR="00722E54" w:rsidRDefault="00F80D6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Ученая степень/ученое звание</w:t>
            </w:r>
          </w:p>
          <w:p w14:paraId="024722C4" w14:textId="77777777" w:rsidR="00722E54" w:rsidRDefault="00722E54">
            <w:pPr>
              <w:rPr>
                <w:rFonts w:ascii="Times New Roman" w:hAnsi="Times New Roman"/>
                <w:sz w:val="20"/>
              </w:rPr>
            </w:pPr>
          </w:p>
          <w:p w14:paraId="7E0D797D" w14:textId="77777777" w:rsidR="00722E54" w:rsidRDefault="00722E54">
            <w:pPr>
              <w:tabs>
                <w:tab w:val="left" w:pos="6720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AAC5" w14:textId="77777777" w:rsidR="00722E54" w:rsidRDefault="00F80D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Стаж всего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29CC" w14:textId="77777777" w:rsidR="00722E54" w:rsidRDefault="00F80D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Стаж ПЕД стаж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E55F8" w14:textId="77777777" w:rsidR="00722E54" w:rsidRDefault="00F80D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  <w:p w14:paraId="58A4E348" w14:textId="77777777" w:rsidR="00722E54" w:rsidRDefault="00F80D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образовательных</w:t>
            </w:r>
          </w:p>
          <w:p w14:paraId="48B03957" w14:textId="77777777" w:rsidR="00722E54" w:rsidRDefault="00F80D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</w:t>
            </w:r>
          </w:p>
        </w:tc>
      </w:tr>
      <w:tr w:rsidR="008A505D" w14:paraId="3E55157E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A96A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Бабич Ольга Ивановна/учитель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32013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Высшее,</w:t>
            </w:r>
          </w:p>
          <w:p w14:paraId="4D124734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Ростовский-на-Дону государственный педагогический институт,</w:t>
            </w:r>
          </w:p>
          <w:p w14:paraId="5142689C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1985г.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B416E3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Русский язык, </w:t>
            </w:r>
            <w:proofErr w:type="spellStart"/>
            <w:r>
              <w:rPr>
                <w:rFonts w:ascii="Times New Roman" w:hAnsi="Times New Roman"/>
                <w:spacing w:val="-6"/>
              </w:rPr>
              <w:t>литературас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дополнительной специальностью-иностранный язык /учитель русского </w:t>
            </w:r>
            <w:proofErr w:type="spellStart"/>
            <w:r>
              <w:rPr>
                <w:rFonts w:ascii="Times New Roman" w:hAnsi="Times New Roman"/>
                <w:spacing w:val="-6"/>
              </w:rPr>
              <w:t>языув</w:t>
            </w:r>
            <w:proofErr w:type="spellEnd"/>
            <w:r>
              <w:rPr>
                <w:rFonts w:ascii="Times New Roman" w:hAnsi="Times New Roman"/>
                <w:spacing w:val="-6"/>
              </w:rPr>
              <w:t>, литературы, английского языка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DF0A16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иностранного (английского) языка», 36 часов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2BF23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Оказание первой</w:t>
            </w:r>
          </w:p>
          <w:p w14:paraId="19BB970E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  <w:p w14:paraId="4C9EB8F2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9F2FC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Английский язык</w:t>
            </w:r>
          </w:p>
          <w:p w14:paraId="645B639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2107B07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3F09474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5EC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1CE3F42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24.12.2021 № 1157</w:t>
            </w:r>
          </w:p>
          <w:p w14:paraId="701A394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39156DE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2266" w14:textId="76660CCA" w:rsidR="008A505D" w:rsidRDefault="008A505D" w:rsidP="001F49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4</w:t>
            </w:r>
            <w:r w:rsidR="001F49D3">
              <w:rPr>
                <w:rFonts w:ascii="Times New Roman" w:hAnsi="Times New Roman"/>
                <w:spacing w:val="-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5BDA" w14:textId="27B2E234" w:rsidR="008A505D" w:rsidRDefault="008A505D" w:rsidP="001F49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</w:t>
            </w:r>
            <w:r w:rsidR="001F49D3">
              <w:rPr>
                <w:rFonts w:ascii="Times New Roman" w:hAnsi="Times New Roman"/>
                <w:spacing w:val="-6"/>
              </w:rPr>
              <w:t>9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387E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269143E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образования, ООП среднего</w:t>
            </w:r>
          </w:p>
          <w:p w14:paraId="2DE66AA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7B9666E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53F77F4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58DA469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48D213F9" w14:textId="77777777" w:rsidR="008A505D" w:rsidRDefault="008A505D" w:rsidP="008A505D"/>
        </w:tc>
      </w:tr>
      <w:tr w:rsidR="008A505D" w14:paraId="32F4FD0B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4BE5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proofErr w:type="spellStart"/>
            <w:r>
              <w:rPr>
                <w:rFonts w:ascii="Times New Roman" w:hAnsi="Times New Roman"/>
                <w:spacing w:val="-6"/>
              </w:rPr>
              <w:lastRenderedPageBreak/>
              <w:t>Бармута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Кристина Витальевна</w:t>
            </w:r>
          </w:p>
          <w:p w14:paraId="787970C5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учитель</w:t>
            </w:r>
          </w:p>
          <w:p w14:paraId="65E83AF0" w14:textId="77777777" w:rsidR="008A505D" w:rsidRDefault="008A505D" w:rsidP="008A505D">
            <w:pPr>
              <w:tabs>
                <w:tab w:val="left" w:pos="6720"/>
              </w:tabs>
              <w:spacing w:after="0"/>
              <w:jc w:val="both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EF5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Среднее профессиональное,</w:t>
            </w:r>
          </w:p>
          <w:p w14:paraId="78CEC00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ГБПОУ РО «Донской педагогический колледж»,</w:t>
            </w:r>
          </w:p>
          <w:p w14:paraId="2EA8CE7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 2016г.</w:t>
            </w:r>
          </w:p>
          <w:p w14:paraId="1D04841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  <w:p w14:paraId="514B50CC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Высшее,</w:t>
            </w:r>
          </w:p>
          <w:p w14:paraId="51678D08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ФГБОУ ВО «РГЭУ (РИНХ)», </w:t>
            </w:r>
          </w:p>
          <w:p w14:paraId="0C9A4D77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2021г.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A94BE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Преподавание в начальных классах/учитель начальных классов</w:t>
            </w:r>
          </w:p>
          <w:p w14:paraId="4348ED94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  <w:p w14:paraId="5FCF1537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  <w:p w14:paraId="266DBFA4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Педагогическое образование. История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5DB63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2023г. АНО ЦНОКО и ОА «Легион» по программе «Реализация обновленных ФГОС начального общего образования и предметное содержание образовательного процесса на уровне начального общего образования», 36 часов</w:t>
            </w:r>
          </w:p>
          <w:p w14:paraId="352357CF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истории и обществознания, 36 часов </w:t>
            </w:r>
          </w:p>
          <w:p w14:paraId="27EC6A28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«Предметное содержание образовательного процесса, реализация ФОП, обновленных ФГОС и элементов </w:t>
            </w:r>
            <w:r>
              <w:rPr>
                <w:rFonts w:ascii="Times New Roman" w:hAnsi="Times New Roman"/>
                <w:spacing w:val="-6"/>
              </w:rPr>
              <w:lastRenderedPageBreak/>
              <w:t xml:space="preserve">функциональной грамотности педагогом дополнительного образования», 36 часов, </w:t>
            </w:r>
          </w:p>
          <w:p w14:paraId="33B13EB9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здоровья», 36 часов,</w:t>
            </w:r>
          </w:p>
          <w:p w14:paraId="31C00FE8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часов,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02CF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168B9CA3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4E01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История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F27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1004128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Приказ от </w:t>
            </w:r>
            <w:proofErr w:type="spellStart"/>
            <w:r>
              <w:rPr>
                <w:rFonts w:ascii="Times New Roman" w:hAnsi="Times New Roman"/>
                <w:spacing w:val="-6"/>
              </w:rPr>
              <w:t>от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24.06.2022 № 647</w:t>
            </w:r>
          </w:p>
          <w:p w14:paraId="0747A79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62F486C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21A3" w14:textId="6DD779DB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3D88" w14:textId="12CE3FBD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10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B8A0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614A557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образования, ООП среднего</w:t>
            </w:r>
          </w:p>
          <w:p w14:paraId="7BBD1E1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2138B8E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181AD16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57DF776A" w14:textId="77777777" w:rsidR="008A505D" w:rsidRDefault="008A505D" w:rsidP="008A505D"/>
        </w:tc>
      </w:tr>
      <w:tr w:rsidR="008A505D" w14:paraId="080ABB5C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592C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proofErr w:type="spellStart"/>
            <w:r>
              <w:rPr>
                <w:rFonts w:ascii="Times New Roman" w:hAnsi="Times New Roman"/>
                <w:spacing w:val="-6"/>
              </w:rPr>
              <w:lastRenderedPageBreak/>
              <w:t>Береуцина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Наталья Юрьевна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E672" w14:textId="77777777" w:rsidR="008A505D" w:rsidRDefault="008A505D" w:rsidP="008A505D">
            <w:pPr>
              <w:spacing w:after="0"/>
            </w:pPr>
            <w:r>
              <w:t xml:space="preserve">Высшее, 2001Ростовский </w:t>
            </w:r>
            <w:r>
              <w:lastRenderedPageBreak/>
              <w:t xml:space="preserve">государственный университет,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667D3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Юриспруденция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39DD46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2021г.ЧОУ ДПО «Институт повышения квалификации и </w:t>
            </w:r>
            <w:r>
              <w:rPr>
                <w:rFonts w:ascii="Times New Roman" w:hAnsi="Times New Roman"/>
                <w:spacing w:val="-6"/>
              </w:rPr>
              <w:lastRenderedPageBreak/>
              <w:t>профессиональной переподготовки» по программе «Учитель истории и обществознания. Теория и методика преподавания учебного предмета «История» и «Обществознание» в условиях реализации ФГОС ООО, ФГОС СОО», 580 часов</w:t>
            </w:r>
          </w:p>
          <w:p w14:paraId="13EA952F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2023г. АНО ЦНОКО и ОА «Легион» по программе ««Проектирование и организация внеурочной деятельности в условиях реализации обновленных ФГОС», 36 часов</w:t>
            </w:r>
          </w:p>
          <w:p w14:paraId="2969DBE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2023г. АНО ЦНОКО и ОА «Легион» по программе «Адаптация содержания образования в рамках реализации обновленных ФГОС. Формирование индивидуального учебного плана для обучающихся с </w:t>
            </w:r>
            <w:r>
              <w:rPr>
                <w:rFonts w:ascii="Times New Roman" w:hAnsi="Times New Roman"/>
                <w:spacing w:val="-6"/>
              </w:rPr>
              <w:lastRenderedPageBreak/>
              <w:t>ограниченными возможностями здоровья», 36 часов</w:t>
            </w:r>
          </w:p>
          <w:p w14:paraId="5D251C3B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2024г., АНО ДПО «Московская академия профессиональных компетенций», по программе «Педагогическое образование: Английский язык в образовательных организациях», 620 часов</w:t>
            </w:r>
          </w:p>
          <w:p w14:paraId="73B8E6EF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истории и обществознания,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0676C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 xml:space="preserve">2024г.АНО ЦНОКО и ОА «Легион» по </w:t>
            </w:r>
            <w:r>
              <w:rPr>
                <w:rFonts w:ascii="Times New Roman" w:hAnsi="Times New Roman"/>
                <w:spacing w:val="-6"/>
              </w:rPr>
              <w:lastRenderedPageBreak/>
              <w:t>программе Оказание первой</w:t>
            </w:r>
          </w:p>
          <w:p w14:paraId="340C52CE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87F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 xml:space="preserve">История </w:t>
            </w:r>
          </w:p>
          <w:p w14:paraId="1C5B0F5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Обществознание английский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83DF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Первая, приказ от 27.06.2024 № 625</w:t>
            </w:r>
          </w:p>
          <w:p w14:paraId="761D2F5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Ученая степень – не имеет;</w:t>
            </w:r>
          </w:p>
          <w:p w14:paraId="58AF543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E6977" w14:textId="1B46BEC2" w:rsidR="008A505D" w:rsidRDefault="008A505D" w:rsidP="001F49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</w:t>
            </w:r>
            <w:r w:rsidR="001F49D3">
              <w:rPr>
                <w:rFonts w:ascii="Times New Roman" w:hAnsi="Times New Roman"/>
                <w:spacing w:val="-6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0EFDE" w14:textId="1483F4C5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5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EF83C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1BE5CE7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общего образования, ООП среднего</w:t>
            </w:r>
          </w:p>
          <w:p w14:paraId="5A2DAB2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250CCD4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772C77F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0002D750" w14:textId="77777777" w:rsidR="008A505D" w:rsidRDefault="008A505D" w:rsidP="008A505D"/>
        </w:tc>
      </w:tr>
      <w:tr w:rsidR="008A505D" w14:paraId="4D92E40A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25ABE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Бурцев Владимир Владимирович</w:t>
            </w:r>
          </w:p>
          <w:p w14:paraId="211FF3AE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40D9C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ФГАОУ ВПО "Южный федеральный университет", 2020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B0ABE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культура, бакалавр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6AFD5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««Реализация обновленных ФГОС и </w:t>
            </w:r>
            <w:r>
              <w:rPr>
                <w:rFonts w:ascii="Times New Roman" w:hAnsi="Times New Roman"/>
                <w:spacing w:val="-6"/>
              </w:rPr>
              <w:lastRenderedPageBreak/>
              <w:t>предметное содержание образовательного процесса на уроках физической культуры»», 36 часов</w:t>
            </w:r>
          </w:p>
          <w:p w14:paraId="57547417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2023г. .АНО ЦНОКО и ОА «Легион» по программе «Проектирование и организация внеурочной деятельности в условиях реализации обновленных ФГОС»,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67DFB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2022г. АНО ДПО «Инновационный образовательны</w:t>
            </w:r>
            <w:r>
              <w:rPr>
                <w:rFonts w:ascii="Times New Roman" w:hAnsi="Times New Roman"/>
                <w:spacing w:val="-6"/>
              </w:rPr>
              <w:lastRenderedPageBreak/>
              <w:t>й центр повышения квалификации и переподготовки «Мой университет» по программе «Оказание первой доврачебной помощи в образовательной организации», 32 часа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BE80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Физическая культура</w:t>
            </w:r>
          </w:p>
          <w:p w14:paraId="7F11AA0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63B421E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D16B" w14:textId="27CFC751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</w:t>
            </w:r>
            <w:r w:rsidR="008A505D">
              <w:rPr>
                <w:rFonts w:ascii="Times New Roman" w:hAnsi="Times New Roman"/>
                <w:spacing w:val="-6"/>
              </w:rPr>
              <w:t xml:space="preserve">, приказ от </w:t>
            </w:r>
            <w:r w:rsidRPr="001F49D3">
              <w:rPr>
                <w:rFonts w:ascii="Times New Roman" w:hAnsi="Times New Roman"/>
                <w:spacing w:val="-6"/>
              </w:rPr>
              <w:t>27.05.2026 № 540</w:t>
            </w:r>
          </w:p>
          <w:p w14:paraId="5262A21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Ученая степень </w:t>
            </w:r>
            <w:r>
              <w:rPr>
                <w:rFonts w:ascii="Times New Roman" w:hAnsi="Times New Roman"/>
                <w:spacing w:val="-6"/>
              </w:rPr>
              <w:lastRenderedPageBreak/>
              <w:t>– не имеет;</w:t>
            </w:r>
          </w:p>
          <w:p w14:paraId="2CF0B98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195C" w14:textId="53DE3B09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8AEAD" w14:textId="79474FD1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4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1C49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br/>
              <w:t>ООП начального</w:t>
            </w:r>
          </w:p>
          <w:p w14:paraId="5BCEBE7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общего </w:t>
            </w:r>
            <w:r>
              <w:rPr>
                <w:rFonts w:ascii="Times New Roman" w:hAnsi="Times New Roman"/>
                <w:spacing w:val="-6"/>
              </w:rPr>
              <w:lastRenderedPageBreak/>
              <w:t>образования, ООП основного</w:t>
            </w:r>
          </w:p>
          <w:p w14:paraId="256E12F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образования, ООП среднего</w:t>
            </w:r>
          </w:p>
          <w:p w14:paraId="0ADA032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68B84B0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0122630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1F3D81B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15A74871" w14:textId="77777777" w:rsidR="008A505D" w:rsidRDefault="008A505D" w:rsidP="008A505D"/>
        </w:tc>
      </w:tr>
      <w:tr w:rsidR="008A505D" w14:paraId="169563CA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332AF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Вашурина Юлия Леонидовна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13AF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Высшее, Волгоградский государственный социально-педагогический  университет Институт иностранных языков, 2022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8BC536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Педагогическое образование с двумя профилями подготовки. Французский язык, английский язык.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68BDBA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2023г.АНОДПО «Инновационный образовательный центр повышения квалификации и переподготовки «Мой университет», Реализация </w:t>
            </w:r>
            <w:proofErr w:type="gramStart"/>
            <w:r>
              <w:rPr>
                <w:rFonts w:ascii="Times New Roman" w:hAnsi="Times New Roman"/>
                <w:spacing w:val="-6"/>
              </w:rPr>
              <w:t>требований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обновленных ФГОС НОО, ООО и СОО в работе учителя английского языка», 72 часа</w:t>
            </w:r>
          </w:p>
          <w:p w14:paraId="08437FB6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2023г.ФГАОУ ДПО «Академия реализации государственной </w:t>
            </w:r>
            <w:r>
              <w:rPr>
                <w:rFonts w:ascii="Times New Roman" w:hAnsi="Times New Roman"/>
                <w:spacing w:val="-6"/>
              </w:rPr>
              <w:lastRenderedPageBreak/>
              <w:t>политики и профессионального развития работников образования Министерства просвещения Российской Федерации «Разговоры о важном»: система работы классного руководителя (</w:t>
            </w:r>
            <w:proofErr w:type="spellStart"/>
            <w:r>
              <w:rPr>
                <w:rFonts w:ascii="Times New Roman" w:hAnsi="Times New Roman"/>
                <w:spacing w:val="-6"/>
              </w:rPr>
              <w:t>куоратора</w:t>
            </w:r>
            <w:proofErr w:type="spellEnd"/>
            <w:r>
              <w:rPr>
                <w:rFonts w:ascii="Times New Roman" w:hAnsi="Times New Roman"/>
                <w:spacing w:val="-6"/>
              </w:rPr>
              <w:t>)», 58 часов</w:t>
            </w:r>
          </w:p>
          <w:p w14:paraId="20871567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здоровья», 36 часов,</w:t>
            </w:r>
          </w:p>
          <w:p w14:paraId="794CD14D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«Проектирование и организация внеурочной деятельности в условиях реализации ФОП, </w:t>
            </w:r>
            <w:r>
              <w:rPr>
                <w:rFonts w:ascii="Times New Roman" w:hAnsi="Times New Roman"/>
                <w:spacing w:val="-6"/>
              </w:rPr>
              <w:lastRenderedPageBreak/>
              <w:t>обновленных ФГОС и элементов функциональной грамотности», 36 часов,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82B8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7BD1772D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5EB3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Английский язык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E609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Без категории,</w:t>
            </w:r>
          </w:p>
          <w:p w14:paraId="76BC947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3B986CA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C2D56" w14:textId="4862BA69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415B5" w14:textId="334EEBC9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195F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73D252E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66C380F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75389412" w14:textId="77777777" w:rsidR="008A505D" w:rsidRDefault="008A505D" w:rsidP="008A505D"/>
        </w:tc>
      </w:tr>
      <w:tr w:rsidR="008A505D" w14:paraId="79A4CFE5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1E990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Внукова Марина Николаевна</w:t>
            </w:r>
          </w:p>
          <w:p w14:paraId="3C0A2775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8DF1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Куйбышевский государственный педагогический университет, 1986г.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399B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Французский и английский языки\учитель французского и английского языков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0CE3E" w14:textId="77777777" w:rsidR="008A505D" w:rsidRDefault="008A505D" w:rsidP="008A505D">
            <w:pPr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иностранного (английского) языка», 36 часов </w:t>
            </w:r>
          </w:p>
          <w:p w14:paraId="5D84FFAE" w14:textId="77777777" w:rsidR="008A505D" w:rsidRDefault="008A505D" w:rsidP="008A505D">
            <w:pPr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здоровья», 36 часов,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51AA46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Оказание первой</w:t>
            </w:r>
          </w:p>
          <w:p w14:paraId="21FE2722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005D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Английский язык</w:t>
            </w:r>
          </w:p>
          <w:p w14:paraId="035BDAD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977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2A4D564C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Приказ от 27.10.2025 № 381 </w:t>
            </w:r>
          </w:p>
          <w:p w14:paraId="73F45F9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01036C9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81FD" w14:textId="27C643E3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41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FB128" w14:textId="02411C0B" w:rsidR="008A505D" w:rsidRDefault="008A505D" w:rsidP="001F49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4</w:t>
            </w:r>
            <w:r w:rsidR="001F49D3">
              <w:rPr>
                <w:rFonts w:ascii="Times New Roman" w:hAnsi="Times New Roman"/>
                <w:spacing w:val="-6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46A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303EC5D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73388EC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, ООП среднего</w:t>
            </w:r>
          </w:p>
          <w:p w14:paraId="5BCAB26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0A29E25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03DE13A8" w14:textId="77777777" w:rsidR="008A505D" w:rsidRDefault="008A505D" w:rsidP="008A505D"/>
        </w:tc>
      </w:tr>
      <w:tr w:rsidR="008A505D" w14:paraId="7605BF41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8896A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Вовченко Татьяна Ивановна </w:t>
            </w:r>
          </w:p>
          <w:p w14:paraId="224C7FDA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  <w:p w14:paraId="6BD18797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B8AF0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Ставропольский политехнический институт, 1981г.</w:t>
            </w:r>
          </w:p>
          <w:p w14:paraId="4D1E065C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6C3DA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/Технолог пищевых продуктов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6F4402A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2015г.ДГТУ, переподготовка «Менеджмент в образовании», 540 часов, </w:t>
            </w:r>
          </w:p>
          <w:p w14:paraId="334E470D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2016г.АНО ДПО «Институт развития образования» переподготовка «Образование и педагогика» (преподавание математики», 502 часа </w:t>
            </w:r>
          </w:p>
          <w:p w14:paraId="5D08959D" w14:textId="77777777" w:rsidR="008A505D" w:rsidRDefault="008A505D" w:rsidP="008A505D">
            <w:pPr>
              <w:spacing w:after="0"/>
            </w:pPr>
            <w:r>
              <w:t>2024г.АНО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математики», 36 часов</w:t>
            </w:r>
          </w:p>
          <w:p w14:paraId="2D608459" w14:textId="77777777" w:rsidR="008A505D" w:rsidRDefault="008A505D" w:rsidP="008A505D">
            <w:pPr>
              <w:spacing w:after="0"/>
            </w:pPr>
            <w:r>
              <w:t xml:space="preserve">2024г.АНО ЦНОКО и ОА «Легион» по программе «Проектирование и </w:t>
            </w:r>
            <w:r>
              <w:lastRenderedPageBreak/>
              <w:t>организация внеурочной деятельности в условиях реализации ФОП, обновленных ФГОС и элементов функциональной грамотности», 36 часов,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C21BC7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33B08C24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1BA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Математика</w:t>
            </w:r>
          </w:p>
          <w:p w14:paraId="071B39C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3A83514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5AD27C3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3F3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502B11A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26.02.2025</w:t>
            </w:r>
          </w:p>
          <w:p w14:paraId="1F501AB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№ 190 </w:t>
            </w:r>
          </w:p>
          <w:p w14:paraId="5F1EA8E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3642F43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419EFE2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9E04A" w14:textId="66BCB48B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</w:t>
            </w:r>
            <w:r w:rsidR="001F49D3">
              <w:rPr>
                <w:rFonts w:ascii="Times New Roman" w:hAnsi="Times New Roman"/>
                <w:spacing w:val="-6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257D" w14:textId="36842CDF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31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1057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br/>
              <w:t>ООП основного</w:t>
            </w:r>
          </w:p>
          <w:p w14:paraId="035CD83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1BDF923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6AF938D2" w14:textId="77777777" w:rsidR="008A505D" w:rsidRDefault="008A505D" w:rsidP="008A505D"/>
        </w:tc>
      </w:tr>
      <w:tr w:rsidR="008A505D" w14:paraId="57A0781F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72144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Волков Александр Викторович</w:t>
            </w:r>
          </w:p>
          <w:p w14:paraId="3C1402E6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FF92F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ФКОУ ВПО "Владимирский юридический институт Федеральной службы исполнения наказаний", 2014г.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772C9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Юриспруденция/юрист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8B8CBF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2019г.ЧОУ ДПО «Институт повышения квалификации и профессиональной переподготовки» по программе «Учитель технологии. Теория и методика преподавания учебного предмета «Технология» в условиях реализации ФГОС ООО и ФГОС СОО», 580 часов, </w:t>
            </w:r>
          </w:p>
          <w:p w14:paraId="142C903C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«Адаптация содержания образования в рамках реализации ФОП и обновленных ФГОС. Формирование индивидуального </w:t>
            </w:r>
            <w:r>
              <w:rPr>
                <w:rFonts w:ascii="Times New Roman" w:hAnsi="Times New Roman"/>
                <w:spacing w:val="-6"/>
              </w:rPr>
              <w:lastRenderedPageBreak/>
              <w:t>учебного плана для обучающихся с ограниченными возможностями здоровья», 36 часов,</w:t>
            </w:r>
          </w:p>
          <w:p w14:paraId="0CA5FF07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часов,</w:t>
            </w:r>
          </w:p>
          <w:p w14:paraId="57356FFB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«Предметное содержание образовательного процесса, реализация ФОП, обновленных ФГОС и элементов функциональной грамотности педагогом дополнительного образования», 36 часов</w:t>
            </w:r>
          </w:p>
          <w:p w14:paraId="3815D21E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D9277A">
              <w:rPr>
                <w:rFonts w:ascii="Times New Roman" w:hAnsi="Times New Roman"/>
                <w:spacing w:val="-6"/>
              </w:rPr>
              <w:t xml:space="preserve">2024г. Государственный университет просвещения по программе «Обучение </w:t>
            </w:r>
            <w:r w:rsidRPr="00D9277A">
              <w:rPr>
                <w:rFonts w:ascii="Times New Roman" w:hAnsi="Times New Roman"/>
                <w:spacing w:val="-6"/>
              </w:rPr>
              <w:lastRenderedPageBreak/>
              <w:t>учебному предмету «Труд (технология)» в условиях внесения изменений в ФОП ООО», 72 часа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2A8BE3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534545C7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B39E" w14:textId="470910F4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Т</w:t>
            </w:r>
            <w:r w:rsidR="006A7DA4">
              <w:rPr>
                <w:rFonts w:ascii="Times New Roman" w:hAnsi="Times New Roman"/>
                <w:spacing w:val="-6"/>
              </w:rPr>
              <w:t>руд</w:t>
            </w:r>
          </w:p>
          <w:p w14:paraId="4E01837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C9E7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  <w:r>
              <w:rPr>
                <w:rFonts w:ascii="Times New Roman" w:hAnsi="Times New Roman"/>
              </w:rPr>
              <w:t xml:space="preserve"> приказ </w:t>
            </w:r>
            <w:r>
              <w:rPr>
                <w:rFonts w:ascii="Times New Roman" w:hAnsi="Times New Roman"/>
                <w:spacing w:val="-6"/>
              </w:rPr>
              <w:t>от 24.11.2023 № 1139</w:t>
            </w:r>
          </w:p>
          <w:p w14:paraId="03F7B38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50AE8D9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AD45D" w14:textId="136C3357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1CCF4" w14:textId="63C353CD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7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065F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65A4667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6EFC6DE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6510FC00" w14:textId="77777777" w:rsidR="008A505D" w:rsidRDefault="008A505D" w:rsidP="008A505D"/>
        </w:tc>
      </w:tr>
      <w:tr w:rsidR="008A505D" w14:paraId="579AD959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0D20A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Горина Татьяна Владимировна</w:t>
            </w:r>
          </w:p>
          <w:p w14:paraId="23D6A9B1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8BFE4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Калужский государственный педагогический институт имени К.Э. Циолковского, 1990г.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90CF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Русский язык и литература/учитель русского языка и литературы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DF5CB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часов,</w:t>
            </w:r>
          </w:p>
          <w:p w14:paraId="681B471C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русского языка и литературы», 36 часов</w:t>
            </w:r>
          </w:p>
          <w:p w14:paraId="7983D94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 w:rsidRPr="00B04D0D">
              <w:rPr>
                <w:rFonts w:ascii="Times New Roman" w:hAnsi="Times New Roman"/>
                <w:spacing w:val="-6"/>
              </w:rPr>
              <w:t xml:space="preserve">ГАУ ДПО РО «Институт развития образования» по программе </w:t>
            </w:r>
            <w:r w:rsidRPr="00B04D0D">
              <w:rPr>
                <w:rFonts w:ascii="Times New Roman" w:hAnsi="Times New Roman"/>
                <w:spacing w:val="-6"/>
              </w:rPr>
              <w:lastRenderedPageBreak/>
              <w:t>«Обновленные ФГОС: критериальный подход к оцениванию задания с развернутым ответом участников ГИА-9 по русскому языку», 72 часа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29BE2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7A92FDF2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2CB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Русский язык, литература</w:t>
            </w:r>
          </w:p>
          <w:p w14:paraId="51324A5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CDC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09F2AFD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24.12.2021 № 1157</w:t>
            </w:r>
          </w:p>
          <w:p w14:paraId="3E500BA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1FDB723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86C96" w14:textId="68DFB0DA" w:rsidR="008A505D" w:rsidRDefault="008A505D" w:rsidP="001F49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</w:t>
            </w:r>
            <w:r w:rsidR="001F49D3">
              <w:rPr>
                <w:rFonts w:ascii="Times New Roman" w:hAnsi="Times New Roman"/>
                <w:spacing w:val="-6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8577" w14:textId="0AA717C5" w:rsidR="008A505D" w:rsidRDefault="008A505D" w:rsidP="001F49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</w:t>
            </w:r>
            <w:r w:rsidR="001F49D3">
              <w:rPr>
                <w:rFonts w:ascii="Times New Roman" w:hAnsi="Times New Roman"/>
                <w:spacing w:val="-6"/>
              </w:rPr>
              <w:t>2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114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3457A68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219CE7B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образования, ООП среднего</w:t>
            </w:r>
          </w:p>
          <w:p w14:paraId="1B72C47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1CE86A7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1B49318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61FD906F" w14:textId="77777777" w:rsidR="008A505D" w:rsidRDefault="008A505D" w:rsidP="008A505D"/>
        </w:tc>
      </w:tr>
      <w:tr w:rsidR="008A505D" w14:paraId="0D0325F0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0FCB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Дмитриева Елена </w:t>
            </w:r>
            <w:proofErr w:type="spellStart"/>
            <w:r>
              <w:rPr>
                <w:rFonts w:ascii="Times New Roman" w:hAnsi="Times New Roman"/>
              </w:rPr>
              <w:t>Рольфовна</w:t>
            </w:r>
            <w:proofErr w:type="spellEnd"/>
          </w:p>
          <w:p w14:paraId="296FC639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44CA1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Ростовский государственный университет им. М.А. Суслова, 1984г.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C80BF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Химия (химик, преподаватель)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740B6E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химии», 36 часов </w:t>
            </w:r>
          </w:p>
          <w:p w14:paraId="0BE77852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2023г. АНО ЦНОКО и ОА «Легион» по программе «Адаптация содержания образования в рамках реализации обновленных ФГОС. Формирование индивидуального учебного плана для обучающихся с ограниченными возможностями здоровья», 36 часов</w:t>
            </w:r>
          </w:p>
          <w:p w14:paraId="49FF90EB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здоровья», 36 часов,</w:t>
            </w:r>
          </w:p>
          <w:p w14:paraId="6C676AE0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часов,</w:t>
            </w:r>
          </w:p>
          <w:p w14:paraId="567BF59B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«Предметное содержание образовательного процесса, реализация ФОП, обновленных </w:t>
            </w:r>
            <w:r>
              <w:rPr>
                <w:rFonts w:ascii="Times New Roman" w:hAnsi="Times New Roman"/>
                <w:spacing w:val="-6"/>
              </w:rPr>
              <w:lastRenderedPageBreak/>
              <w:t>ФГОС и элементов функциональной грамотности педагогом дополнительного образования», 36 часов</w:t>
            </w:r>
          </w:p>
          <w:p w14:paraId="6C8A1A3E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2025г. ГАУ ДПО РО «Институт развития образования» по программе «Совершенствование предметно-методических компетенций экспертов ОПК ГИА-9 (химия)», 72 часа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D9BB0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4FEA566D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62D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Химия</w:t>
            </w:r>
          </w:p>
          <w:p w14:paraId="3297E59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FD74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7A03921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Приказ от 27.12.2024 </w:t>
            </w:r>
          </w:p>
          <w:p w14:paraId="760781F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№ 1243</w:t>
            </w:r>
          </w:p>
          <w:p w14:paraId="1912FC2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086099B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7CF6061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009F" w14:textId="24FDB79C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79E7" w14:textId="34F4EE26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39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257D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0A91243C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образования, ООП среднего</w:t>
            </w:r>
          </w:p>
          <w:p w14:paraId="7D27C3B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798B82D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78266F3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br/>
            </w:r>
          </w:p>
        </w:tc>
        <w:tc>
          <w:tcPr>
            <w:tcW w:w="294" w:type="dxa"/>
          </w:tcPr>
          <w:p w14:paraId="758511A7" w14:textId="77777777" w:rsidR="008A505D" w:rsidRDefault="008A505D" w:rsidP="008A505D"/>
        </w:tc>
      </w:tr>
      <w:tr w:rsidR="008A505D" w14:paraId="2DB457BC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1BD0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Долганова Ольга Васильевна</w:t>
            </w:r>
          </w:p>
          <w:p w14:paraId="59DEDA2B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директора по УВР/учитель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9B21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Ростовский государственный педагогический университет, 1999г.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03654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Биология, химия/учитель химии и биологии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0F93A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2015г.ДГТУ, Менеджмент в образовании, 540 часов, </w:t>
            </w:r>
          </w:p>
          <w:p w14:paraId="0D75EF34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биологии», 36 часов </w:t>
            </w:r>
          </w:p>
          <w:p w14:paraId="00665C29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2023г.АНО ЦНОКО и ОА «Легион» по программе </w:t>
            </w:r>
            <w:r>
              <w:rPr>
                <w:rFonts w:ascii="Times New Roman" w:hAnsi="Times New Roman"/>
                <w:spacing w:val="-6"/>
              </w:rPr>
              <w:lastRenderedPageBreak/>
              <w:t>«Менеджмент в образовании», 36 часов</w:t>
            </w:r>
          </w:p>
          <w:p w14:paraId="71EA4232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2023г. АНО ЦНОКО и ОА «Легион» по программе «Противодействие коррупции в сфере образования», 18 часов</w:t>
            </w:r>
          </w:p>
          <w:p w14:paraId="7C42BCED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2024г. Государственный университет просвещения по программе «Управление развитием общеобразовательной организации», 36 часов</w:t>
            </w:r>
          </w:p>
          <w:p w14:paraId="42FA65F0" w14:textId="27DEA678" w:rsidR="001F49D3" w:rsidRDefault="001F49D3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1F49D3">
              <w:rPr>
                <w:rFonts w:ascii="Times New Roman" w:hAnsi="Times New Roman"/>
                <w:spacing w:val="-6"/>
              </w:rPr>
              <w:t>2026г. ООО «</w:t>
            </w:r>
            <w:proofErr w:type="spellStart"/>
            <w:r w:rsidRPr="001F49D3">
              <w:rPr>
                <w:rFonts w:ascii="Times New Roman" w:hAnsi="Times New Roman"/>
                <w:spacing w:val="-6"/>
              </w:rPr>
              <w:t>Центриум</w:t>
            </w:r>
            <w:proofErr w:type="spellEnd"/>
            <w:r w:rsidRPr="001F49D3">
              <w:rPr>
                <w:rFonts w:ascii="Times New Roman" w:hAnsi="Times New Roman"/>
                <w:spacing w:val="-6"/>
              </w:rPr>
              <w:t xml:space="preserve"> современное образование» «Нормативно-правовая основа деятельности педагога в условиях реализации ФГОС и ФОП»,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6E19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05FD7A9F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5C87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Биология</w:t>
            </w:r>
          </w:p>
          <w:p w14:paraId="3DF7E7C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47F4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7812F45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26.04.2024 №421</w:t>
            </w:r>
          </w:p>
          <w:p w14:paraId="0A35C1D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4B5A538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28C79" w14:textId="1A2572B4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3ED87" w14:textId="331C0D92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32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C194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17B28C5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37BEAD6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290E8941" w14:textId="77777777" w:rsidR="008A505D" w:rsidRDefault="008A505D" w:rsidP="008A505D"/>
        </w:tc>
      </w:tr>
      <w:tr w:rsidR="008A505D" w14:paraId="21EA0348" w14:textId="77777777" w:rsidTr="008A505D">
        <w:trPr>
          <w:trHeight w:val="2400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4D30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Есипова Жанна Петровна</w:t>
            </w:r>
          </w:p>
          <w:p w14:paraId="65070DDE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BD8E9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Армавирский государственный педагогический институт, 1983г.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D45A1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Русский язык и литература/учитель русского языка и литературы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54E2F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«Реализация обновленных ФГОС и предметное содержание образовательного процесса на уроках русского языка и литературы», 36 часов</w:t>
            </w:r>
          </w:p>
          <w:p w14:paraId="12930CE6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здоровья», 36 часов,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282C3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143F36F4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доврачебной помощи пострадавшим. </w:t>
            </w:r>
            <w:r>
              <w:rPr>
                <w:rFonts w:ascii="Times New Roman" w:hAnsi="Times New Roman"/>
                <w:spacing w:val="-6"/>
              </w:rPr>
              <w:lastRenderedPageBreak/>
              <w:t>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E66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Русский язык, литература</w:t>
            </w:r>
          </w:p>
          <w:p w14:paraId="2732433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D03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5A67F1B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Приказ от </w:t>
            </w:r>
            <w:r w:rsidRPr="008A505D">
              <w:rPr>
                <w:rFonts w:ascii="Times New Roman" w:hAnsi="Times New Roman"/>
                <w:spacing w:val="-6"/>
              </w:rPr>
              <w:t>27.10.2025 № 381</w:t>
            </w:r>
          </w:p>
          <w:p w14:paraId="60B1EF3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2533387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390945F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E7C7C" w14:textId="0A64C872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48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A73C5" w14:textId="00FA1560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38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146C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1BAA36C6" w14:textId="1512AAC4" w:rsidR="008A505D" w:rsidRDefault="008A505D" w:rsidP="001F49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общего образования, </w:t>
            </w:r>
          </w:p>
          <w:p w14:paraId="6C040AF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620B8E74" w14:textId="6AD7ADD0" w:rsidR="001F49D3" w:rsidRPr="001F49D3" w:rsidRDefault="001F49D3" w:rsidP="001F49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</w:t>
            </w:r>
            <w:r w:rsidRPr="001F49D3">
              <w:rPr>
                <w:rFonts w:ascii="Times New Roman" w:hAnsi="Times New Roman"/>
                <w:spacing w:val="-6"/>
              </w:rPr>
              <w:t>ООП основног</w:t>
            </w:r>
            <w:r w:rsidRPr="001F49D3">
              <w:rPr>
                <w:rFonts w:ascii="Times New Roman" w:hAnsi="Times New Roman"/>
                <w:spacing w:val="-6"/>
              </w:rPr>
              <w:lastRenderedPageBreak/>
              <w:t>о</w:t>
            </w:r>
          </w:p>
          <w:p w14:paraId="7225990B" w14:textId="7064ECA7" w:rsidR="008A505D" w:rsidRDefault="001F49D3" w:rsidP="001F49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1F49D3">
              <w:rPr>
                <w:rFonts w:ascii="Times New Roman" w:hAnsi="Times New Roman"/>
                <w:spacing w:val="-6"/>
              </w:rPr>
              <w:t>общего образования</w:t>
            </w:r>
          </w:p>
        </w:tc>
        <w:tc>
          <w:tcPr>
            <w:tcW w:w="294" w:type="dxa"/>
          </w:tcPr>
          <w:p w14:paraId="276D29D1" w14:textId="77777777" w:rsidR="008A505D" w:rsidRDefault="008A505D" w:rsidP="008A505D"/>
        </w:tc>
      </w:tr>
      <w:tr w:rsidR="008A505D" w14:paraId="0056BD3A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9BEA7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 w:rsidRPr="008A505D">
              <w:rPr>
                <w:rFonts w:ascii="Times New Roman" w:hAnsi="Times New Roman"/>
              </w:rPr>
              <w:lastRenderedPageBreak/>
              <w:t>Журавлева Светлана Анатольевна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C7CA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РГУ, 1997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44FEC" w14:textId="77777777" w:rsidR="008A505D" w:rsidRDefault="008A505D" w:rsidP="008A505D">
            <w:pPr>
              <w:spacing w:after="0"/>
            </w:pPr>
            <w:r>
              <w:t>Математика, математик преподаватель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3AEBC6" w14:textId="77777777" w:rsidR="008A505D" w:rsidRDefault="008A505D" w:rsidP="008A505D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 w:rsidRPr="002F2EE0">
              <w:rPr>
                <w:rFonts w:ascii="Times New Roman" w:hAnsi="Times New Roman"/>
                <w:spacing w:val="-6"/>
              </w:rPr>
              <w:t>202</w:t>
            </w:r>
            <w:r>
              <w:rPr>
                <w:rFonts w:ascii="Times New Roman" w:hAnsi="Times New Roman"/>
                <w:spacing w:val="-6"/>
              </w:rPr>
              <w:t xml:space="preserve">5г. «Академия Ресурсы образования» «Ученики с ОВЗ в основной и средней </w:t>
            </w:r>
            <w:proofErr w:type="spellStart"/>
            <w:proofErr w:type="gramStart"/>
            <w:r>
              <w:rPr>
                <w:rFonts w:ascii="Times New Roman" w:hAnsi="Times New Roman"/>
                <w:spacing w:val="-6"/>
              </w:rPr>
              <w:t>школе:технологии</w:t>
            </w:r>
            <w:proofErr w:type="spellEnd"/>
            <w:proofErr w:type="gramEnd"/>
            <w:r>
              <w:rPr>
                <w:rFonts w:ascii="Times New Roman" w:hAnsi="Times New Roman"/>
                <w:spacing w:val="-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6"/>
              </w:rPr>
              <w:t>рвботы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с учетом ФАОП», 140 часов</w:t>
            </w:r>
          </w:p>
          <w:p w14:paraId="1773D902" w14:textId="77777777" w:rsidR="008A505D" w:rsidRPr="002F2EE0" w:rsidRDefault="008A505D" w:rsidP="008A505D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 w:rsidRPr="00565A1B">
              <w:rPr>
                <w:rFonts w:ascii="Times New Roman" w:hAnsi="Times New Roman"/>
                <w:spacing w:val="-6"/>
              </w:rPr>
              <w:t>2025г. «Академия Ресурсы образования» «</w:t>
            </w:r>
            <w:proofErr w:type="spellStart"/>
            <w:r>
              <w:rPr>
                <w:rFonts w:ascii="Times New Roman" w:hAnsi="Times New Roman"/>
                <w:spacing w:val="-6"/>
              </w:rPr>
              <w:t>Проыессиональная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компетентность учителя математики по ФГОС и </w:t>
            </w:r>
            <w:proofErr w:type="spellStart"/>
            <w:r>
              <w:rPr>
                <w:rFonts w:ascii="Times New Roman" w:hAnsi="Times New Roman"/>
                <w:spacing w:val="-6"/>
              </w:rPr>
              <w:t>ФОП:обязательные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документы, современное оценивание и гибкие навыки</w:t>
            </w:r>
            <w:r w:rsidRPr="00565A1B">
              <w:rPr>
                <w:rFonts w:ascii="Times New Roman" w:hAnsi="Times New Roman"/>
                <w:spacing w:val="-6"/>
              </w:rPr>
              <w:t>», 1</w:t>
            </w:r>
            <w:r>
              <w:rPr>
                <w:rFonts w:ascii="Times New Roman" w:hAnsi="Times New Roman"/>
                <w:spacing w:val="-6"/>
              </w:rPr>
              <w:t>2</w:t>
            </w:r>
            <w:r w:rsidRPr="00565A1B">
              <w:rPr>
                <w:rFonts w:ascii="Times New Roman" w:hAnsi="Times New Roman"/>
                <w:spacing w:val="-6"/>
              </w:rPr>
              <w:t>0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8DF8B" w14:textId="77777777" w:rsidR="008A505D" w:rsidRDefault="008A505D" w:rsidP="008A505D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2023г. ООО «Московский институт профессиональной переподготовки и повышения квалификации </w:t>
            </w:r>
            <w:proofErr w:type="spellStart"/>
            <w:r>
              <w:rPr>
                <w:rFonts w:ascii="Times New Roman" w:hAnsi="Times New Roman"/>
                <w:spacing w:val="-6"/>
              </w:rPr>
              <w:t>педаогов</w:t>
            </w:r>
            <w:proofErr w:type="spellEnd"/>
            <w:r>
              <w:rPr>
                <w:rFonts w:ascii="Times New Roman" w:hAnsi="Times New Roman"/>
                <w:spacing w:val="-6"/>
              </w:rPr>
              <w:t>» «Оказание первой помощи в образовательной организации»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ABB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Математика, физика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C6B9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 приказ от 24.03.2023 № 287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4199" w14:textId="6C6B7CB6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66312" w14:textId="155D9F7F" w:rsidR="008A505D" w:rsidRDefault="001F49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10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3973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70EDAFA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образования, ООП среднего</w:t>
            </w:r>
          </w:p>
          <w:p w14:paraId="6977EE2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38F77A2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0916D27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4B93CE1B" w14:textId="77777777" w:rsidR="008A505D" w:rsidRDefault="008A505D" w:rsidP="008A505D"/>
        </w:tc>
      </w:tr>
      <w:tr w:rsidR="0015541F" w14:paraId="7FCEFE45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CB206" w14:textId="7766E835" w:rsidR="0015541F" w:rsidRPr="008A505D" w:rsidRDefault="0015541F" w:rsidP="0015541F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Касютич</w:t>
            </w:r>
            <w:proofErr w:type="spellEnd"/>
            <w:r>
              <w:rPr>
                <w:rFonts w:ascii="Times New Roman" w:hAnsi="Times New Roman"/>
              </w:rPr>
              <w:t xml:space="preserve"> Кирилл Денисович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514B" w14:textId="1B51279C" w:rsidR="0015541F" w:rsidRDefault="0015541F" w:rsidP="0015541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ФГАОУ ВО ЮФУ, студент 5 курса </w:t>
            </w:r>
            <w:proofErr w:type="spellStart"/>
            <w:r>
              <w:rPr>
                <w:rFonts w:ascii="Times New Roman" w:hAnsi="Times New Roman"/>
              </w:rPr>
              <w:t>бакалавриата</w:t>
            </w:r>
            <w:proofErr w:type="spellEnd"/>
            <w:r>
              <w:rPr>
                <w:rFonts w:ascii="Times New Roman" w:hAnsi="Times New Roman"/>
              </w:rPr>
              <w:t xml:space="preserve"> Института истории и международных отношений по направлению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97E2C" w14:textId="136956FA" w:rsidR="0015541F" w:rsidRDefault="0015541F" w:rsidP="0015541F">
            <w:pPr>
              <w:spacing w:after="0"/>
            </w:pPr>
            <w:r>
              <w:rPr>
                <w:rFonts w:ascii="Times New Roman" w:hAnsi="Times New Roman"/>
              </w:rPr>
              <w:t>Педагогическое образование с двумя профилями подготовки (История и обществознание)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3A12E3" w14:textId="77777777" w:rsidR="0015541F" w:rsidRPr="002F2EE0" w:rsidRDefault="0015541F" w:rsidP="0015541F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34B15" w14:textId="77777777" w:rsidR="0015541F" w:rsidRDefault="0015541F" w:rsidP="0015541F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43C72" w14:textId="5287E312" w:rsidR="0015541F" w:rsidRDefault="0015541F" w:rsidP="0015541F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История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FB6C1" w14:textId="421EFF08" w:rsidR="0015541F" w:rsidRDefault="0015541F" w:rsidP="0015541F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3060B" w14:textId="1417D361" w:rsidR="0015541F" w:rsidRDefault="0015541F" w:rsidP="0015541F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--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BBE9E" w14:textId="77777777" w:rsidR="0015541F" w:rsidRDefault="0015541F" w:rsidP="0015541F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B161" w14:textId="77777777" w:rsidR="0015541F" w:rsidRPr="0015541F" w:rsidRDefault="0015541F" w:rsidP="0015541F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15541F"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718C9F71" w14:textId="0ABCB999" w:rsidR="0015541F" w:rsidRDefault="0015541F" w:rsidP="0015541F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15541F">
              <w:rPr>
                <w:rFonts w:ascii="Times New Roman" w:hAnsi="Times New Roman"/>
                <w:spacing w:val="-6"/>
              </w:rPr>
              <w:t>общего образования</w:t>
            </w:r>
          </w:p>
        </w:tc>
        <w:tc>
          <w:tcPr>
            <w:tcW w:w="294" w:type="dxa"/>
          </w:tcPr>
          <w:p w14:paraId="3ACDAF68" w14:textId="77777777" w:rsidR="0015541F" w:rsidRDefault="0015541F" w:rsidP="0015541F"/>
        </w:tc>
      </w:tr>
      <w:tr w:rsidR="008A505D" w14:paraId="2BF36C20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FE43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Килафян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Варсеник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Ашотовна</w:t>
            </w:r>
            <w:proofErr w:type="spellEnd"/>
          </w:p>
          <w:p w14:paraId="6D181FEA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3878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Ростовский-на-Дону государственный педагогический институт, 1983г.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2531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Русский язык и литература/учитель русского языка и литературы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AEAC0D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>
              <w:rPr>
                <w:rFonts w:ascii="Times New Roman" w:hAnsi="Times New Roman"/>
                <w:spacing w:val="-6"/>
              </w:rPr>
              <w:t xml:space="preserve">2023г. АНО ЦНОКО и ОА «Легион» по программе «Адаптация содержания образования в рамках реализации обновленных ФГОС. Формирование индивидуального учебного плана для обучающихся с ограниченными возможностями здоровья», 36 часов 2024г.АНО ЦНОКО и ОА «Легион» по программе «Проектирование и организация внеурочной деятельности в условиях реализации ФОП, </w:t>
            </w:r>
            <w:r>
              <w:rPr>
                <w:rFonts w:ascii="Times New Roman" w:hAnsi="Times New Roman"/>
                <w:spacing w:val="-6"/>
              </w:rPr>
              <w:lastRenderedPageBreak/>
              <w:t>обновленных ФГОС и элементов функциональной грамотности», 36 часов,2024г.АНО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русского языка и литературы», 36 часов</w:t>
            </w:r>
            <w:r>
              <w:rPr>
                <w:rFonts w:ascii="Times New Roman" w:hAnsi="Times New Roman"/>
                <w:spacing w:val="-6"/>
                <w:highlight w:val="yellow"/>
              </w:rPr>
              <w:t xml:space="preserve"> </w:t>
            </w:r>
          </w:p>
          <w:p w14:paraId="0E0B6078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084E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0E7688CD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EAE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Русский язык, литература</w:t>
            </w:r>
          </w:p>
          <w:p w14:paraId="44C17B6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F03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185A156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25.02.2022 № 177</w:t>
            </w:r>
          </w:p>
          <w:p w14:paraId="52F38BF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644E9A5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3683DA3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83FCE" w14:textId="204D0A7D" w:rsidR="008A505D" w:rsidRDefault="008A505D" w:rsidP="00BB30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4</w:t>
            </w:r>
            <w:r w:rsidR="00BB30D3">
              <w:rPr>
                <w:rFonts w:ascii="Times New Roman" w:hAnsi="Times New Roman"/>
                <w:spacing w:val="-6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4C663" w14:textId="52EC44B7" w:rsidR="008A505D" w:rsidRDefault="008A505D" w:rsidP="00BB30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4</w:t>
            </w:r>
            <w:r w:rsidR="00BB30D3">
              <w:rPr>
                <w:rFonts w:ascii="Times New Roman" w:hAnsi="Times New Roman"/>
                <w:spacing w:val="-6"/>
              </w:rPr>
              <w:t>2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B83E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6C4F264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337B6B7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среднего</w:t>
            </w:r>
          </w:p>
          <w:p w14:paraId="20D5DA8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472DD01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439450FA" w14:textId="77777777" w:rsidR="008A505D" w:rsidRDefault="008A505D" w:rsidP="008A505D"/>
        </w:tc>
      </w:tr>
      <w:tr w:rsidR="008A505D" w14:paraId="3D9BF79A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418AF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Козырь Анна Владимировна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3D91F" w14:textId="77777777" w:rsidR="008A505D" w:rsidRDefault="008A505D" w:rsidP="008A505D">
            <w:pPr>
              <w:spacing w:after="0"/>
            </w:pPr>
            <w:r>
              <w:t>Высшее, бакалавриат</w:t>
            </w:r>
          </w:p>
          <w:p w14:paraId="74AD7B83" w14:textId="77777777" w:rsidR="008A505D" w:rsidRDefault="008A505D" w:rsidP="008A505D">
            <w:pPr>
              <w:spacing w:after="0"/>
            </w:pPr>
            <w:r>
              <w:t>ФГАОУ ВПО "Южный федеральный университет"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8372B" w14:textId="77777777" w:rsidR="008A505D" w:rsidRDefault="008A505D" w:rsidP="008A505D">
            <w:pPr>
              <w:spacing w:after="0"/>
            </w:pPr>
            <w:r>
              <w:t>Изобразительное искусство и черчение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939B9" w14:textId="77777777" w:rsidR="008A505D" w:rsidRPr="00781A73" w:rsidRDefault="008A505D" w:rsidP="008A505D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 w:rsidRPr="00C36BE0">
              <w:rPr>
                <w:rFonts w:ascii="Times New Roman" w:hAnsi="Times New Roman"/>
                <w:spacing w:val="-6"/>
              </w:rPr>
              <w:t>2024г.АНО ЦНОКО и ОА «Легион» по программе «Предметное содержание образовательного процесса, реализация ФОП, обновленных ФГОС и элементов функциональной грамотности педагогом дополнительного образования»,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4486" w14:textId="77777777" w:rsidR="008A505D" w:rsidRPr="00983C45" w:rsidRDefault="008A505D" w:rsidP="008A505D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 w:rsidRPr="00983C45">
              <w:rPr>
                <w:rFonts w:ascii="Times New Roman" w:hAnsi="Times New Roman"/>
                <w:spacing w:val="-6"/>
              </w:rPr>
              <w:t>2024г.АНО ЦНОКО и ОА «Легион» по программе Оказание первой</w:t>
            </w:r>
          </w:p>
          <w:p w14:paraId="2EF9AC1C" w14:textId="77777777" w:rsidR="008A505D" w:rsidRPr="00781A73" w:rsidRDefault="008A505D" w:rsidP="008A505D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 w:rsidRPr="00983C45"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896F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ИЗО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4A4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C6A28" w14:textId="37B75A44" w:rsidR="008A505D" w:rsidRDefault="00BB30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12F83" w14:textId="1E392B21" w:rsidR="008A505D" w:rsidRDefault="00BB30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8A12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начального</w:t>
            </w:r>
          </w:p>
          <w:p w14:paraId="0F2B834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1358FFE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585E467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33C12AC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1491EF74" w14:textId="77777777" w:rsidR="008A505D" w:rsidRDefault="008A505D" w:rsidP="008A505D"/>
        </w:tc>
      </w:tr>
      <w:tr w:rsidR="00572A2B" w14:paraId="5EE8B7F0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E1A0" w14:textId="08A8B971" w:rsidR="00572A2B" w:rsidRDefault="00572A2B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Колесникова Анна Константиновна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69DA" w14:textId="1FF48F5E" w:rsidR="00572A2B" w:rsidRDefault="00572A2B" w:rsidP="00572A2B">
            <w:pPr>
              <w:spacing w:after="0"/>
            </w:pPr>
            <w:r>
              <w:t xml:space="preserve">Среднее профессиональное образование </w:t>
            </w:r>
            <w:r>
              <w:t xml:space="preserve">ГАПОУ Астраханской области «Астраханский социально-педагогический колледж» г. Астрахань </w:t>
            </w:r>
            <w:r>
              <w:t>2026 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0A8E9" w14:textId="5562BA0D" w:rsidR="00572A2B" w:rsidRDefault="00572A2B" w:rsidP="00572A2B">
            <w:pPr>
              <w:spacing w:after="0"/>
            </w:pPr>
            <w:r>
              <w:t>«Преподавание в начальных классах</w:t>
            </w:r>
            <w:r>
              <w:t>»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CCEE2" w14:textId="578F1512" w:rsidR="00572A2B" w:rsidRPr="00C36BE0" w:rsidRDefault="008A6F82" w:rsidP="008A505D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2026 г .ООО «Луч знаний»»</w:t>
            </w:r>
            <w:proofErr w:type="spellStart"/>
            <w:r>
              <w:rPr>
                <w:rFonts w:ascii="Times New Roman" w:hAnsi="Times New Roman"/>
                <w:spacing w:val="-6"/>
              </w:rPr>
              <w:t>География:теория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и методика преподавания в образовательной организации», 300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97E95" w14:textId="77777777" w:rsidR="00572A2B" w:rsidRPr="00983C45" w:rsidRDefault="00572A2B" w:rsidP="008A505D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9E2BC" w14:textId="34B27E1C" w:rsidR="00572A2B" w:rsidRDefault="00572A2B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география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C2083" w14:textId="272841AF" w:rsidR="00572A2B" w:rsidRDefault="008A6F82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80FBE" w14:textId="3AC9E368" w:rsidR="00572A2B" w:rsidRDefault="008A6F82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--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B0CF" w14:textId="77777777" w:rsidR="00572A2B" w:rsidRDefault="00572A2B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3DBD" w14:textId="77777777" w:rsidR="008A6F82" w:rsidRPr="008A6F82" w:rsidRDefault="008A6F82" w:rsidP="008A6F8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8A6F82"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534BC54C" w14:textId="2FD5654F" w:rsidR="00572A2B" w:rsidRDefault="008A6F82" w:rsidP="008A6F8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8A6F82">
              <w:rPr>
                <w:rFonts w:ascii="Times New Roman" w:hAnsi="Times New Roman"/>
                <w:spacing w:val="-6"/>
              </w:rPr>
              <w:t>общего образования</w:t>
            </w:r>
          </w:p>
        </w:tc>
        <w:tc>
          <w:tcPr>
            <w:tcW w:w="294" w:type="dxa"/>
          </w:tcPr>
          <w:p w14:paraId="1CDCD51F" w14:textId="77777777" w:rsidR="00572A2B" w:rsidRDefault="00572A2B" w:rsidP="008A505D"/>
        </w:tc>
      </w:tr>
      <w:tr w:rsidR="008A505D" w14:paraId="042C4E45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D9339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Кугатов</w:t>
            </w:r>
            <w:proofErr w:type="spellEnd"/>
            <w:r>
              <w:rPr>
                <w:rFonts w:ascii="Times New Roman" w:hAnsi="Times New Roman"/>
              </w:rPr>
              <w:t xml:space="preserve"> Арсений Владимирович</w:t>
            </w:r>
          </w:p>
          <w:p w14:paraId="6ED5DF2D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A9A6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ФГАОУ ВПО "Южный федеральный университет"</w:t>
            </w:r>
            <w:r>
              <w:rPr>
                <w:rFonts w:ascii="Times New Roman" w:hAnsi="Times New Roman"/>
              </w:rPr>
              <w:tab/>
              <w:t>, 2018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</w:p>
          <w:p w14:paraId="287C1927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AA76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Физика</w:t>
            </w:r>
          </w:p>
          <w:p w14:paraId="41E13AAC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физик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4AF19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2018г.ФГАОУ ВПО "Южный федеральный университет" по программе «Преподаватель физики и информатики», 1612часов, </w:t>
            </w:r>
          </w:p>
          <w:p w14:paraId="7B0E5162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2019г.ФГАОУ ВПО "Южный федеральный </w:t>
            </w:r>
            <w:proofErr w:type="spellStart"/>
            <w:r>
              <w:rPr>
                <w:rFonts w:ascii="Times New Roman" w:hAnsi="Times New Roman"/>
                <w:spacing w:val="-6"/>
              </w:rPr>
              <w:t>университет</w:t>
            </w:r>
            <w:proofErr w:type="gramStart"/>
            <w:r>
              <w:rPr>
                <w:rFonts w:ascii="Times New Roman" w:hAnsi="Times New Roman"/>
                <w:spacing w:val="-6"/>
              </w:rPr>
              <w:t>",по</w:t>
            </w:r>
            <w:proofErr w:type="spellEnd"/>
            <w:proofErr w:type="gramEnd"/>
            <w:r>
              <w:rPr>
                <w:rFonts w:ascii="Times New Roman" w:hAnsi="Times New Roman"/>
                <w:spacing w:val="-6"/>
              </w:rPr>
              <w:t xml:space="preserve"> программе «Математика и педагогика», 1008 часов, </w:t>
            </w:r>
          </w:p>
          <w:p w14:paraId="729E666D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«Реализация обновленных ФГОС и предметное содержание образовательного процесса на уроках </w:t>
            </w:r>
            <w:r>
              <w:rPr>
                <w:rFonts w:ascii="Times New Roman" w:hAnsi="Times New Roman"/>
                <w:spacing w:val="-6"/>
              </w:rPr>
              <w:lastRenderedPageBreak/>
              <w:t>физики», 36 часов</w:t>
            </w:r>
          </w:p>
          <w:p w14:paraId="41CC5CD5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«Реализация обновленных ФГОС и предметное содержание образовательного процесса на уроках математики», 36 часов</w:t>
            </w:r>
          </w:p>
          <w:p w14:paraId="58122D52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2023г. АНО ЦНОКО и ОА «Легион» по программе «Адаптация содержания образования в рамках реализации обновленных ФГОС. Формирование индивидуального учебного плана для обучающихся с ограниченными возможностями здоровья», 36 часов</w:t>
            </w:r>
          </w:p>
          <w:p w14:paraId="4C6189BD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«Проектирование и организация внеурочной деятельности в условиях реализации ФОП, обновленных ФГОС и элементов </w:t>
            </w:r>
            <w:r>
              <w:rPr>
                <w:rFonts w:ascii="Times New Roman" w:hAnsi="Times New Roman"/>
                <w:spacing w:val="-6"/>
              </w:rPr>
              <w:lastRenderedPageBreak/>
              <w:t>функциональной грамотности», 36 часов,</w:t>
            </w:r>
          </w:p>
          <w:p w14:paraId="54EE0787" w14:textId="77777777" w:rsidR="008A505D" w:rsidRP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2025г.АНО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математики», 36 часов</w:t>
            </w:r>
          </w:p>
          <w:p w14:paraId="4AA3A726" w14:textId="77777777" w:rsidR="008A505D" w:rsidRP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2025г.АНО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физики», 36 часов</w:t>
            </w:r>
          </w:p>
          <w:p w14:paraId="0350463C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 xml:space="preserve">2025г.АНО ЦНОКО и ОА «Легион» по программе «Адаптация воспитательного процесса и содержания образования в рамках реализации ФОП и обновленных ФГОС. </w:t>
            </w:r>
            <w:r w:rsidRPr="008A505D">
              <w:rPr>
                <w:rFonts w:ascii="Times New Roman" w:hAnsi="Times New Roman"/>
                <w:spacing w:val="-6"/>
              </w:rPr>
              <w:lastRenderedPageBreak/>
              <w:t>Формирование индивидуального плана для обучающихся с ограниченными возможностями здоровья»,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30EB7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3F784EAF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F760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Математика</w:t>
            </w:r>
          </w:p>
          <w:p w14:paraId="200EC37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Физика</w:t>
            </w:r>
          </w:p>
          <w:p w14:paraId="716D10B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BCB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0F805A3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24.04.2023 № 385</w:t>
            </w:r>
          </w:p>
          <w:p w14:paraId="4A124C6C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3B0A9BE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C3368" w14:textId="17CC0B2F" w:rsidR="008A505D" w:rsidRDefault="00BB30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CD6A0" w14:textId="69D824BE" w:rsidR="008A505D" w:rsidRDefault="00BB30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8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9AA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46D3F37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4C305DF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среднего</w:t>
            </w:r>
          </w:p>
          <w:p w14:paraId="7692CED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7915C15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52A7A330" w14:textId="77777777" w:rsidR="008A505D" w:rsidRDefault="008A505D" w:rsidP="008A505D"/>
        </w:tc>
      </w:tr>
      <w:tr w:rsidR="00572A2B" w14:paraId="4957FF3F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401BD" w14:textId="29BD828B" w:rsidR="00572A2B" w:rsidRDefault="00572A2B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Кудряшова Екатерина Николаевна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39BDB" w14:textId="214B47A2" w:rsidR="00572A2B" w:rsidRDefault="00572A2B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Высшее, 2026г. ФГАОУ ВО ЮФУ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F057C" w14:textId="26BC4908" w:rsidR="00572A2B" w:rsidRDefault="00572A2B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Русский язык и литера тура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25996" w14:textId="77777777" w:rsidR="00572A2B" w:rsidRDefault="00572A2B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ACC7" w14:textId="77777777" w:rsidR="00572A2B" w:rsidRDefault="00572A2B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2D9A" w14:textId="50BF6714" w:rsidR="00572A2B" w:rsidRDefault="00572A2B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572A2B">
              <w:rPr>
                <w:rFonts w:ascii="Times New Roman" w:hAnsi="Times New Roman"/>
                <w:spacing w:val="-6"/>
              </w:rPr>
              <w:t>Русский язык и литера тура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4894" w14:textId="61AE8D86" w:rsidR="00572A2B" w:rsidRDefault="00572A2B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F5B96" w14:textId="59E23FAF" w:rsidR="00572A2B" w:rsidRDefault="00572A2B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7338" w14:textId="57B1F91C" w:rsidR="00572A2B" w:rsidRDefault="00572A2B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-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3AAD" w14:textId="77777777" w:rsidR="00572A2B" w:rsidRPr="00572A2B" w:rsidRDefault="00572A2B" w:rsidP="00572A2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572A2B"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63B5EA22" w14:textId="3A4DE520" w:rsidR="00572A2B" w:rsidRDefault="00572A2B" w:rsidP="00572A2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572A2B">
              <w:rPr>
                <w:rFonts w:ascii="Times New Roman" w:hAnsi="Times New Roman"/>
                <w:spacing w:val="-6"/>
              </w:rPr>
              <w:t>общего образования</w:t>
            </w:r>
          </w:p>
        </w:tc>
        <w:tc>
          <w:tcPr>
            <w:tcW w:w="294" w:type="dxa"/>
          </w:tcPr>
          <w:p w14:paraId="54E3FC6F" w14:textId="77777777" w:rsidR="00572A2B" w:rsidRDefault="00572A2B" w:rsidP="008A505D"/>
        </w:tc>
      </w:tr>
      <w:tr w:rsidR="008A505D" w14:paraId="582D7962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19994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Лобачева Антонина Сергеевна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A36D" w14:textId="77777777" w:rsidR="008A505D" w:rsidRDefault="008A505D" w:rsidP="008A505D">
            <w:pPr>
              <w:spacing w:after="0"/>
            </w:pPr>
            <w:r>
              <w:t>Высшее, 2008Ташкентский Университет Информационных Технологий,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4C36" w14:textId="77777777" w:rsidR="008A505D" w:rsidRDefault="008A505D" w:rsidP="008A505D">
            <w:pPr>
              <w:spacing w:after="0"/>
              <w:rPr>
                <w:highlight w:val="yellow"/>
              </w:rPr>
            </w:pPr>
            <w:r>
              <w:t>Информатика и информационные технологии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1F95A0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«Реализация обновленных ФГОС и предметное содержание образовательного процесса на уроках математики», 36 часов</w:t>
            </w:r>
          </w:p>
          <w:p w14:paraId="02BBE515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««Реализация обновленных ФГОС и предметное содержание образовательного процесса на уроках информатики и ИКТ», 36 часов</w:t>
            </w:r>
          </w:p>
          <w:p w14:paraId="7D5014D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</w:t>
            </w:r>
            <w:r>
              <w:rPr>
                <w:rFonts w:ascii="Times New Roman" w:hAnsi="Times New Roman"/>
                <w:spacing w:val="-6"/>
              </w:rPr>
              <w:lastRenderedPageBreak/>
              <w:t>программе ««Проектирование и организация внеурочной деятельности в условиях реализации обновленных ФГОС», 36 часов</w:t>
            </w:r>
          </w:p>
          <w:p w14:paraId="043B8CFE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2023г. обучается в ООО «Межрегиональный институт повышения квалификации и переподготовки» по программе профессиональной переподготовки «Профессиональная деятельность в сфере основного и среднего общего образования: учитель математики в соответствии с ФГОС», 520 часов</w:t>
            </w:r>
          </w:p>
          <w:p w14:paraId="7B9CA870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«Адаптация содержания образования в рамках реализации ФОП и обновленных ФГОС. Формирование индивидуального учебного плана для </w:t>
            </w:r>
            <w:r>
              <w:rPr>
                <w:rFonts w:ascii="Times New Roman" w:hAnsi="Times New Roman"/>
                <w:spacing w:val="-6"/>
              </w:rPr>
              <w:lastRenderedPageBreak/>
              <w:t>обучающихся с ограниченными возможностями здоровья», 36 часов,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CB6C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2023г. АНО ДПО «Инновационный образовательный центр повышения квалификации и переподготовки «Мой университет» по программе «Оказание первой доврачебной помощи в образовательной организации», 32 часа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6B61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Информатика</w:t>
            </w:r>
          </w:p>
          <w:p w14:paraId="46E4719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Математика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7652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Первая, от 27.06.2025 №667,</w:t>
            </w:r>
          </w:p>
          <w:p w14:paraId="7C218B0C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2DE0366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0D95098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B6BA4" w14:textId="29032BA7" w:rsidR="008A505D" w:rsidRDefault="00BB30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D461F" w14:textId="31C6C4CB" w:rsidR="008A505D" w:rsidRDefault="00BB30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8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016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3F5ACD1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197A00A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среднего</w:t>
            </w:r>
          </w:p>
          <w:p w14:paraId="7878140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31A653EC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54EE61DF" w14:textId="77777777" w:rsidR="008A505D" w:rsidRDefault="008A505D" w:rsidP="008A505D"/>
        </w:tc>
      </w:tr>
      <w:tr w:rsidR="008A505D" w14:paraId="721F64EF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2B56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Лукьяненко Елена Юрьевна</w:t>
            </w:r>
          </w:p>
          <w:p w14:paraId="21994621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2932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Ростовский инженерно-строительный институт, 1982г.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2866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Промышленное и гражданское строительство</w:t>
            </w:r>
          </w:p>
          <w:p w14:paraId="6913A499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инженер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9E6FBA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2021 АНО ДПО «Гуманитарно-технический университет» переподготовка по программе «Математика и педагогика», квалификация «Преподаватель математики», 520 часов, </w:t>
            </w:r>
          </w:p>
          <w:p w14:paraId="26310CDC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математики», 36 часов</w:t>
            </w:r>
          </w:p>
          <w:p w14:paraId="42C7290A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«Проектирование и организация внеурочной деятельности в условиях реализации ФОП, </w:t>
            </w:r>
            <w:r>
              <w:rPr>
                <w:rFonts w:ascii="Times New Roman" w:hAnsi="Times New Roman"/>
                <w:spacing w:val="-6"/>
              </w:rPr>
              <w:lastRenderedPageBreak/>
              <w:t>обновленных ФГОС и элементов функциональной грамотности», 36 часов,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E4BA8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212962DF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BBC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Математика</w:t>
            </w:r>
          </w:p>
          <w:p w14:paraId="08AADF6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8E33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6D4146F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28.10.2022 № 1074</w:t>
            </w:r>
          </w:p>
          <w:p w14:paraId="7C4C3BF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13A60CB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6441833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2E50A" w14:textId="75700613" w:rsidR="008A505D" w:rsidRDefault="008A505D" w:rsidP="00BB30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4</w:t>
            </w:r>
            <w:r w:rsidR="00BB30D3">
              <w:rPr>
                <w:rFonts w:ascii="Times New Roman" w:hAnsi="Times New Roman"/>
                <w:spacing w:val="-6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7C3C" w14:textId="2DD2E3E7" w:rsidR="008A505D" w:rsidRDefault="008A505D" w:rsidP="00BB30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</w:t>
            </w:r>
            <w:r w:rsidR="00BB30D3">
              <w:rPr>
                <w:rFonts w:ascii="Times New Roman" w:hAnsi="Times New Roman"/>
                <w:spacing w:val="-6"/>
              </w:rPr>
              <w:t>9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FEE3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35B203A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0942F17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среднего</w:t>
            </w:r>
          </w:p>
          <w:p w14:paraId="6835325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5BDA5AC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62DA40B7" w14:textId="77777777" w:rsidR="008A505D" w:rsidRDefault="008A505D" w:rsidP="008A505D"/>
          <w:p w14:paraId="69F188F1" w14:textId="77777777" w:rsidR="008A505D" w:rsidRDefault="008A505D" w:rsidP="008A505D"/>
        </w:tc>
      </w:tr>
      <w:tr w:rsidR="008A505D" w14:paraId="4972E307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0076E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 w:rsidRPr="008A505D">
              <w:rPr>
                <w:rFonts w:ascii="Times New Roman" w:hAnsi="Times New Roman"/>
              </w:rPr>
              <w:lastRenderedPageBreak/>
              <w:t>Лузан Елена Андреевна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9E24D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 w:rsidRPr="008A505D">
              <w:rPr>
                <w:rFonts w:ascii="Times New Roman" w:hAnsi="Times New Roman"/>
              </w:rPr>
              <w:t>Высшее, 2017г. ФГОУ ВО ДГТУ,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678F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 w:rsidRPr="008A505D">
              <w:rPr>
                <w:rFonts w:ascii="Times New Roman" w:hAnsi="Times New Roman"/>
              </w:rPr>
              <w:t>Бакалавр по профилю «Информатика и вычислительная техника (Прикладная информатика)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0ACA5" w14:textId="77777777" w:rsidR="008A505D" w:rsidRDefault="008A505D" w:rsidP="008A505D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2018г.</w:t>
            </w:r>
            <w:r w:rsidRPr="00F76903">
              <w:rPr>
                <w:rFonts w:ascii="Times New Roman" w:hAnsi="Times New Roman"/>
                <w:spacing w:val="-6"/>
              </w:rPr>
              <w:t>ООО «</w:t>
            </w:r>
            <w:proofErr w:type="spellStart"/>
            <w:r w:rsidRPr="00F76903">
              <w:rPr>
                <w:rFonts w:ascii="Times New Roman" w:hAnsi="Times New Roman"/>
                <w:spacing w:val="-6"/>
              </w:rPr>
              <w:t>Инфоурок</w:t>
            </w:r>
            <w:proofErr w:type="spellEnd"/>
            <w:r w:rsidRPr="00F76903">
              <w:rPr>
                <w:rFonts w:ascii="Times New Roman" w:hAnsi="Times New Roman"/>
                <w:spacing w:val="-6"/>
              </w:rPr>
              <w:t xml:space="preserve">», «Математика и </w:t>
            </w:r>
            <w:proofErr w:type="spellStart"/>
            <w:proofErr w:type="gramStart"/>
            <w:r w:rsidRPr="00F76903">
              <w:rPr>
                <w:rFonts w:ascii="Times New Roman" w:hAnsi="Times New Roman"/>
                <w:spacing w:val="-6"/>
              </w:rPr>
              <w:t>информатика:теория</w:t>
            </w:r>
            <w:proofErr w:type="spellEnd"/>
            <w:proofErr w:type="gramEnd"/>
            <w:r w:rsidRPr="00F76903">
              <w:rPr>
                <w:rFonts w:ascii="Times New Roman" w:hAnsi="Times New Roman"/>
                <w:spacing w:val="-6"/>
              </w:rPr>
              <w:t xml:space="preserve"> и методика преподавания в образовательной организации»</w:t>
            </w:r>
            <w:r>
              <w:rPr>
                <w:rFonts w:ascii="Times New Roman" w:hAnsi="Times New Roman"/>
                <w:spacing w:val="-6"/>
              </w:rPr>
              <w:t xml:space="preserve">, 500 часов, </w:t>
            </w:r>
          </w:p>
          <w:p w14:paraId="35FC0BA9" w14:textId="77777777" w:rsidR="008A505D" w:rsidRPr="00F76903" w:rsidRDefault="008A505D" w:rsidP="008A505D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</w:t>
            </w:r>
            <w:r w:rsidRPr="00244441">
              <w:rPr>
                <w:rFonts w:ascii="Times New Roman" w:hAnsi="Times New Roman"/>
                <w:spacing w:val="-6"/>
              </w:rPr>
              <w:t>24</w:t>
            </w:r>
            <w:r>
              <w:rPr>
                <w:rFonts w:ascii="Times New Roman" w:hAnsi="Times New Roman"/>
                <w:spacing w:val="-6"/>
              </w:rPr>
              <w:t>г.</w:t>
            </w:r>
            <w:r w:rsidRPr="00F76903">
              <w:rPr>
                <w:rFonts w:ascii="Times New Roman" w:hAnsi="Times New Roman"/>
                <w:spacing w:val="-6"/>
              </w:rPr>
              <w:t>ООО «</w:t>
            </w:r>
            <w:proofErr w:type="spellStart"/>
            <w:r w:rsidRPr="00F76903">
              <w:rPr>
                <w:rFonts w:ascii="Times New Roman" w:hAnsi="Times New Roman"/>
                <w:spacing w:val="-6"/>
              </w:rPr>
              <w:t>Инфоурок</w:t>
            </w:r>
            <w:proofErr w:type="spellEnd"/>
            <w:r w:rsidRPr="00F76903">
              <w:rPr>
                <w:rFonts w:ascii="Times New Roman" w:hAnsi="Times New Roman"/>
                <w:spacing w:val="-6"/>
              </w:rPr>
              <w:t>» «</w:t>
            </w:r>
            <w:r w:rsidRPr="00244441">
              <w:rPr>
                <w:rFonts w:ascii="Times New Roman" w:hAnsi="Times New Roman"/>
                <w:spacing w:val="-6"/>
              </w:rPr>
              <w:t xml:space="preserve">Математика и </w:t>
            </w:r>
            <w:proofErr w:type="spellStart"/>
            <w:proofErr w:type="gramStart"/>
            <w:r w:rsidRPr="00244441">
              <w:rPr>
                <w:rFonts w:ascii="Times New Roman" w:hAnsi="Times New Roman"/>
                <w:spacing w:val="-6"/>
              </w:rPr>
              <w:t>информатика:теория</w:t>
            </w:r>
            <w:proofErr w:type="spellEnd"/>
            <w:proofErr w:type="gramEnd"/>
            <w:r w:rsidRPr="00244441">
              <w:rPr>
                <w:rFonts w:ascii="Times New Roman" w:hAnsi="Times New Roman"/>
                <w:spacing w:val="-6"/>
              </w:rPr>
              <w:t xml:space="preserve"> и методика преподавания в образовательной организации</w:t>
            </w:r>
            <w:r w:rsidRPr="00F76903">
              <w:rPr>
                <w:rFonts w:ascii="Times New Roman" w:hAnsi="Times New Roman"/>
                <w:spacing w:val="-6"/>
              </w:rPr>
              <w:t xml:space="preserve">», </w:t>
            </w:r>
            <w:r w:rsidRPr="00244441">
              <w:rPr>
                <w:rFonts w:ascii="Times New Roman" w:hAnsi="Times New Roman"/>
                <w:spacing w:val="-6"/>
              </w:rPr>
              <w:t>470</w:t>
            </w:r>
            <w:r w:rsidRPr="00F76903">
              <w:rPr>
                <w:rFonts w:ascii="Times New Roman" w:hAnsi="Times New Roman"/>
                <w:spacing w:val="-6"/>
              </w:rPr>
              <w:t xml:space="preserve"> ч.</w:t>
            </w:r>
            <w:r>
              <w:rPr>
                <w:rFonts w:ascii="Times New Roman" w:hAnsi="Times New Roman"/>
                <w:spacing w:val="-6"/>
              </w:rPr>
              <w:t xml:space="preserve">, </w:t>
            </w:r>
          </w:p>
          <w:p w14:paraId="21582471" w14:textId="77777777" w:rsidR="008A505D" w:rsidRPr="00891DED" w:rsidRDefault="008A505D" w:rsidP="008A505D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D8EB" w14:textId="56892901" w:rsidR="008A505D" w:rsidRPr="00891DED" w:rsidRDefault="008A505D" w:rsidP="00BB30D3">
            <w:pPr>
              <w:tabs>
                <w:tab w:val="left" w:pos="6720"/>
              </w:tabs>
              <w:snapToGrid w:val="0"/>
              <w:spacing w:after="0"/>
              <w:rPr>
                <w:rFonts w:ascii="Times New Roman" w:hAnsi="Times New Roman"/>
                <w:spacing w:val="-6"/>
              </w:rPr>
            </w:pPr>
            <w:r w:rsidRPr="0046722E">
              <w:rPr>
                <w:rFonts w:ascii="Times New Roman" w:hAnsi="Times New Roman"/>
                <w:spacing w:val="-6"/>
              </w:rPr>
              <w:t>202</w:t>
            </w:r>
            <w:r w:rsidR="00BB30D3">
              <w:rPr>
                <w:rFonts w:ascii="Times New Roman" w:hAnsi="Times New Roman"/>
                <w:spacing w:val="-6"/>
              </w:rPr>
              <w:t>4</w:t>
            </w:r>
            <w:r w:rsidRPr="0046722E">
              <w:rPr>
                <w:rFonts w:ascii="Times New Roman" w:hAnsi="Times New Roman"/>
                <w:spacing w:val="-6"/>
              </w:rPr>
              <w:t>г.ЧОУ ДПО «Учебный центр информационных технологий «</w:t>
            </w:r>
            <w:proofErr w:type="spellStart"/>
            <w:r w:rsidRPr="0046722E">
              <w:rPr>
                <w:rFonts w:ascii="Times New Roman" w:hAnsi="Times New Roman"/>
                <w:spacing w:val="-6"/>
              </w:rPr>
              <w:t>Вижн</w:t>
            </w:r>
            <w:proofErr w:type="spellEnd"/>
            <w:r w:rsidRPr="0046722E">
              <w:rPr>
                <w:rFonts w:ascii="Times New Roman" w:hAnsi="Times New Roman"/>
                <w:spacing w:val="-6"/>
              </w:rPr>
              <w:t xml:space="preserve">» «Оказание первой доврачебной помощи пострадавшим», 16 часов, 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08F5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Учитель информатики, математики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63A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Первая, от 27.06.2025 №667,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114E" w14:textId="0C3B2852" w:rsidR="008A505D" w:rsidRDefault="00BB30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CA48" w14:textId="49A49D00" w:rsidR="008A505D" w:rsidRDefault="00BB30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9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E0A0A" w14:textId="77777777" w:rsidR="008A505D" w:rsidRP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07741254" w14:textId="77777777" w:rsidR="008A505D" w:rsidRP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0AEFDB30" w14:textId="77777777" w:rsidR="008A505D" w:rsidRP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ООП среднего</w:t>
            </w:r>
          </w:p>
          <w:p w14:paraId="2EB87C8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общего образования</w:t>
            </w:r>
          </w:p>
        </w:tc>
        <w:tc>
          <w:tcPr>
            <w:tcW w:w="294" w:type="dxa"/>
          </w:tcPr>
          <w:p w14:paraId="768E3ACE" w14:textId="77777777" w:rsidR="008A505D" w:rsidRDefault="008A505D" w:rsidP="008A505D"/>
        </w:tc>
      </w:tr>
      <w:tr w:rsidR="008A505D" w14:paraId="7E1C4BAF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6369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Моргунова Татьяна Сергеевна</w:t>
            </w:r>
          </w:p>
          <w:p w14:paraId="627394B3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C840D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ФГАОУ ВПО "Южный федеральный университет", 2018</w:t>
            </w:r>
          </w:p>
          <w:p w14:paraId="6C02A536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ФГАОУ ВПО "Южный федеральный университет", 2003</w:t>
            </w:r>
            <w:r>
              <w:rPr>
                <w:rFonts w:ascii="Times New Roman" w:hAnsi="Times New Roman"/>
              </w:rPr>
              <w:tab/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8F530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Педагогическое образование</w:t>
            </w:r>
          </w:p>
          <w:p w14:paraId="6D3313EB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</w:p>
          <w:p w14:paraId="5B900446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Физика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B0E5AC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«Реализация обновленных ФГОС и предметное содержание образовательного процесса на уроках физики», 36 часов</w:t>
            </w:r>
          </w:p>
          <w:p w14:paraId="4967B54D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«Реализация обновленных ФГОС и предметное содержание </w:t>
            </w:r>
            <w:r>
              <w:rPr>
                <w:rFonts w:ascii="Times New Roman" w:hAnsi="Times New Roman"/>
                <w:spacing w:val="-6"/>
              </w:rPr>
              <w:lastRenderedPageBreak/>
              <w:t>образовательного процесса на уроках математики», 36 часов</w:t>
            </w:r>
          </w:p>
          <w:p w14:paraId="2AA31F32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««Проектирование и организация внеурочной деятельности в условиях реализации обновленных ФГОС», 36 часов</w:t>
            </w:r>
          </w:p>
          <w:p w14:paraId="4EF07AEF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2023г. АНО ЦНОКО и ОА «Легион» по программе «Адаптация содержания образования в рамках реализации обновленных ФГОС. Формирование индивидуального учебного плана для обучающихся с ограниченными возможностями здоровья», 36 часов</w:t>
            </w:r>
          </w:p>
          <w:p w14:paraId="7AA8FE62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2023г.ГБУДПО РО </w:t>
            </w:r>
            <w:proofErr w:type="spellStart"/>
            <w:r>
              <w:rPr>
                <w:rFonts w:ascii="Times New Roman" w:hAnsi="Times New Roman"/>
                <w:spacing w:val="-6"/>
              </w:rPr>
              <w:t>ИПКиППРО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«Совершенствование предметно-методических компетенций ОПК </w:t>
            </w:r>
            <w:r>
              <w:rPr>
                <w:rFonts w:ascii="Times New Roman" w:hAnsi="Times New Roman"/>
                <w:spacing w:val="-6"/>
              </w:rPr>
              <w:lastRenderedPageBreak/>
              <w:t>ГИА-9», 72 часа,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3F475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 xml:space="preserve">2023г. АНО ДПО «Инновационный образовательный центр повышения квалификации и переподготовки «Мой университет» по программе «Оказание </w:t>
            </w:r>
            <w:r>
              <w:rPr>
                <w:rFonts w:ascii="Times New Roman" w:hAnsi="Times New Roman"/>
                <w:spacing w:val="-6"/>
              </w:rPr>
              <w:lastRenderedPageBreak/>
              <w:t>первой доврачебной помощи в образовательной организации», 32 часа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F3E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Математика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B0F7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 приказ от 25.10.2024 № 995</w:t>
            </w:r>
          </w:p>
          <w:p w14:paraId="22ECBED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6F63097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456DEFC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2991" w14:textId="2D167BC6" w:rsidR="008A505D" w:rsidRDefault="008A505D" w:rsidP="00BB30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</w:t>
            </w:r>
            <w:r w:rsidR="00BB30D3">
              <w:rPr>
                <w:rFonts w:ascii="Times New Roman" w:hAnsi="Times New Roman"/>
                <w:spacing w:val="-6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60B7" w14:textId="0BB0F3AF" w:rsidR="008A505D" w:rsidRDefault="008A505D" w:rsidP="00BB30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</w:t>
            </w:r>
            <w:r w:rsidR="00BB30D3">
              <w:rPr>
                <w:rFonts w:ascii="Times New Roman" w:hAnsi="Times New Roman"/>
                <w:spacing w:val="-6"/>
              </w:rPr>
              <w:t>3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196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3FFE7FB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2176081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среднего</w:t>
            </w:r>
          </w:p>
          <w:p w14:paraId="4820285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14B7E22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6D6CB302" w14:textId="77777777" w:rsidR="008A505D" w:rsidRDefault="008A505D" w:rsidP="008A505D"/>
        </w:tc>
      </w:tr>
      <w:tr w:rsidR="0015541F" w14:paraId="692171CE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2E45" w14:textId="4ABFBA2D" w:rsidR="0015541F" w:rsidRDefault="0015541F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Неволько</w:t>
            </w:r>
            <w:proofErr w:type="spellEnd"/>
            <w:r>
              <w:rPr>
                <w:rFonts w:ascii="Times New Roman" w:hAnsi="Times New Roman"/>
              </w:rPr>
              <w:t xml:space="preserve"> Андрей Юрьевич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1CC3B" w14:textId="5B7CB68C" w:rsidR="0015541F" w:rsidRDefault="00572A2B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Высшее, ГКОКУ ВО «российская таможенная академия» г. Люберцы Московской области, 2018г.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D1FE" w14:textId="3182601E" w:rsidR="0015541F" w:rsidRDefault="00572A2B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 таможенного дела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28DFF4" w14:textId="77777777" w:rsidR="0015541F" w:rsidRDefault="0015541F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75F2" w14:textId="77777777" w:rsidR="0015541F" w:rsidRDefault="0015541F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DAABE" w14:textId="08C61B0F" w:rsidR="0015541F" w:rsidRDefault="0015541F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Преподаватель-организатор ОБЗР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C0F18" w14:textId="77777777" w:rsidR="0015541F" w:rsidRDefault="0015541F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BDDEA" w14:textId="4045848D" w:rsidR="0015541F" w:rsidRDefault="00572A2B" w:rsidP="00BB30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D3DD0" w14:textId="48FC701A" w:rsidR="0015541F" w:rsidRDefault="00572A2B" w:rsidP="00BB30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10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B1499" w14:textId="77777777" w:rsidR="00572A2B" w:rsidRPr="00572A2B" w:rsidRDefault="00572A2B" w:rsidP="00572A2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572A2B"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4B71F551" w14:textId="77777777" w:rsidR="00572A2B" w:rsidRPr="00572A2B" w:rsidRDefault="00572A2B" w:rsidP="00572A2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572A2B"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6DDD060E" w14:textId="77777777" w:rsidR="00572A2B" w:rsidRPr="00572A2B" w:rsidRDefault="00572A2B" w:rsidP="00572A2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572A2B">
              <w:rPr>
                <w:rFonts w:ascii="Times New Roman" w:hAnsi="Times New Roman"/>
                <w:spacing w:val="-6"/>
              </w:rPr>
              <w:t>ООП среднего</w:t>
            </w:r>
          </w:p>
          <w:p w14:paraId="35392C4E" w14:textId="533E3AED" w:rsidR="0015541F" w:rsidRDefault="00572A2B" w:rsidP="00572A2B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572A2B">
              <w:rPr>
                <w:rFonts w:ascii="Times New Roman" w:hAnsi="Times New Roman"/>
                <w:spacing w:val="-6"/>
              </w:rPr>
              <w:t>общего</w:t>
            </w:r>
          </w:p>
        </w:tc>
        <w:tc>
          <w:tcPr>
            <w:tcW w:w="294" w:type="dxa"/>
          </w:tcPr>
          <w:p w14:paraId="6D657AB5" w14:textId="77777777" w:rsidR="0015541F" w:rsidRDefault="0015541F" w:rsidP="008A505D"/>
        </w:tc>
      </w:tr>
      <w:tr w:rsidR="008A505D" w14:paraId="472D8145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07170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Николаенко Вера Геннадиевна</w:t>
            </w:r>
          </w:p>
          <w:p w14:paraId="265C88B7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A2B5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Луганский государственный педагогический институт, 1992г.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FC581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География и биология</w:t>
            </w:r>
          </w:p>
          <w:p w14:paraId="52F8D834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географии и биологии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B23C6" w14:textId="5F62F520" w:rsidR="008A505D" w:rsidRDefault="00BB30D3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2023г. </w:t>
            </w:r>
            <w:r w:rsidR="008A505D">
              <w:rPr>
                <w:rFonts w:ascii="Times New Roman" w:hAnsi="Times New Roman"/>
                <w:spacing w:val="-6"/>
              </w:rPr>
              <w:t>АНО ЦНОКО и ОА «Легион» по программе «Реализация обновленных ФГОС и предметное содержание образовательного процесса на уроках биологии», 36 часов</w:t>
            </w:r>
          </w:p>
          <w:p w14:paraId="07E83774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</w:t>
            </w:r>
            <w:r>
              <w:rPr>
                <w:rFonts w:ascii="Times New Roman" w:hAnsi="Times New Roman"/>
                <w:spacing w:val="-6"/>
              </w:rPr>
              <w:lastRenderedPageBreak/>
              <w:t>здоровья», 36 часов,</w:t>
            </w:r>
          </w:p>
          <w:p w14:paraId="72A40C6B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часов,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D565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55651533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B331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Биология</w:t>
            </w:r>
          </w:p>
          <w:p w14:paraId="571328C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15115CE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6ADC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24E4FE7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Приказ от 26.01.2024 № 54 </w:t>
            </w:r>
          </w:p>
          <w:p w14:paraId="0003C36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2B6CE10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68E6" w14:textId="4D7F1611" w:rsidR="008A505D" w:rsidRDefault="008A505D" w:rsidP="00BB30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</w:t>
            </w:r>
            <w:r w:rsidR="00BB30D3">
              <w:rPr>
                <w:rFonts w:ascii="Times New Roman" w:hAnsi="Times New Roman"/>
                <w:spacing w:val="-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EF131" w14:textId="4E9081F8" w:rsidR="008A505D" w:rsidRDefault="008A505D" w:rsidP="00BB30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</w:t>
            </w:r>
            <w:r w:rsidR="00BB30D3">
              <w:rPr>
                <w:rFonts w:ascii="Times New Roman" w:hAnsi="Times New Roman"/>
                <w:spacing w:val="-6"/>
              </w:rPr>
              <w:t>9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7DEB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062923E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7351FDCC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среднего</w:t>
            </w:r>
          </w:p>
          <w:p w14:paraId="2B82688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44EFFE3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45F79C21" w14:textId="77777777" w:rsidR="008A505D" w:rsidRDefault="008A505D" w:rsidP="008A505D"/>
        </w:tc>
      </w:tr>
      <w:tr w:rsidR="008A505D" w14:paraId="47D48E4E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0165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lastRenderedPageBreak/>
              <w:t>Николаенко Наталия Ивановна, 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448E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Комсомольский-на Амуре государственный педагогический институт, 1984г.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AC4B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Русский язык и литература</w:t>
            </w:r>
          </w:p>
          <w:p w14:paraId="0F536F46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русского языка и литературы</w:t>
            </w:r>
          </w:p>
          <w:p w14:paraId="0EE0827C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C8A1C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«Реализация обновленных ФГОС и предметное содержание образовательного процесса на уроках русского языка и литературы», 36 часов</w:t>
            </w:r>
          </w:p>
          <w:p w14:paraId="612B1B47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««Проектирование и организация внеурочной деятельности в условиях реализации обновленных ФГОС», 36 часов</w:t>
            </w:r>
          </w:p>
          <w:p w14:paraId="4DC25B18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 xml:space="preserve">2025г.АНО ЦНОКО и ОА «Легион» по </w:t>
            </w:r>
            <w:r w:rsidRPr="008A505D">
              <w:rPr>
                <w:rFonts w:ascii="Times New Roman" w:hAnsi="Times New Roman"/>
                <w:spacing w:val="-6"/>
              </w:rPr>
              <w:lastRenderedPageBreak/>
              <w:t>программе «Реализация ФОП, обновленных ФГОС и элементов функциональной грамотности: предметное содержание образовательного процесса на уроках русского языка и литературы»,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D7B9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4FEA26F7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5C1E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Русский язык, литература</w:t>
            </w:r>
          </w:p>
          <w:p w14:paraId="5D4C6B2C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84FEC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54DF01E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27.01.2023 № 63</w:t>
            </w:r>
          </w:p>
          <w:p w14:paraId="0A57D2DC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 Ученая степень – не имеет;</w:t>
            </w:r>
          </w:p>
          <w:p w14:paraId="6640E54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1788" w14:textId="016F0FDA" w:rsidR="008A505D" w:rsidRDefault="008A505D" w:rsidP="00BB30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4</w:t>
            </w:r>
            <w:r w:rsidR="00BB30D3">
              <w:rPr>
                <w:rFonts w:ascii="Times New Roman" w:hAnsi="Times New Roman"/>
                <w:spacing w:val="-6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9978" w14:textId="02B9893E" w:rsidR="008A505D" w:rsidRDefault="008A505D" w:rsidP="00BB30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4</w:t>
            </w:r>
            <w:r w:rsidR="00BB30D3">
              <w:rPr>
                <w:rFonts w:ascii="Times New Roman" w:hAnsi="Times New Roman"/>
                <w:spacing w:val="-6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45AF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br/>
              <w:t>ООП основного</w:t>
            </w:r>
          </w:p>
          <w:p w14:paraId="1CC3D0A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1F27DB8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571E7DFF" w14:textId="77777777" w:rsidR="008A505D" w:rsidRDefault="008A505D" w:rsidP="008A505D"/>
        </w:tc>
      </w:tr>
      <w:tr w:rsidR="008A505D" w14:paraId="4221F64D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9903E" w14:textId="77777777" w:rsidR="008A505D" w:rsidRDefault="008A505D" w:rsidP="008A505D">
            <w:pPr>
              <w:tabs>
                <w:tab w:val="left" w:pos="500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Переверзева</w:t>
            </w:r>
            <w:proofErr w:type="spellEnd"/>
            <w:r>
              <w:rPr>
                <w:rFonts w:ascii="Times New Roman" w:hAnsi="Times New Roman"/>
              </w:rPr>
              <w:t xml:space="preserve"> Ирина Петровна </w:t>
            </w:r>
          </w:p>
          <w:p w14:paraId="3E1F9050" w14:textId="77777777" w:rsidR="008A505D" w:rsidRDefault="008A505D" w:rsidP="008A505D">
            <w:pPr>
              <w:tabs>
                <w:tab w:val="left" w:pos="500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01538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Ростовский государственный педагогический университет, 1999г.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DC1D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Русский язык и литература</w:t>
            </w:r>
          </w:p>
          <w:p w14:paraId="328B050D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русского языка и литературы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FDEEF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«Реализация обновленных ФГОС и предметное содержание образовательного процесса на уроках русского языка и литературы», 36 часов</w:t>
            </w:r>
          </w:p>
          <w:p w14:paraId="18C4605B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2023г.ГБУДПО РО </w:t>
            </w:r>
            <w:proofErr w:type="spellStart"/>
            <w:r>
              <w:rPr>
                <w:rFonts w:ascii="Times New Roman" w:hAnsi="Times New Roman"/>
                <w:spacing w:val="-6"/>
              </w:rPr>
              <w:t>ИПКиППРО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«Совершенствование подходов к оцениванию развернутых ответов экзаменационных работ участников ЕГЭ экспертами предметных комиссий Ростовской области, 36 часов,</w:t>
            </w:r>
          </w:p>
          <w:p w14:paraId="40B13D8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</w:t>
            </w:r>
            <w:r>
              <w:rPr>
                <w:rFonts w:ascii="Times New Roman" w:hAnsi="Times New Roman"/>
                <w:spacing w:val="-6"/>
              </w:rPr>
              <w:lastRenderedPageBreak/>
              <w:t>«Проектирование и организация внеурочной деятельности в условиях реализации ФОП, обновленных ФГОС и элементов функциональной грамотности», 36 часов,</w:t>
            </w:r>
          </w:p>
          <w:p w14:paraId="6A914B69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 xml:space="preserve">2025г.ГБУДПО РО </w:t>
            </w:r>
            <w:proofErr w:type="spellStart"/>
            <w:r w:rsidRPr="008A505D">
              <w:rPr>
                <w:rFonts w:ascii="Times New Roman" w:hAnsi="Times New Roman"/>
                <w:spacing w:val="-6"/>
              </w:rPr>
              <w:t>ИПКиППРО</w:t>
            </w:r>
            <w:proofErr w:type="spellEnd"/>
            <w:r w:rsidRPr="008A505D">
              <w:rPr>
                <w:rFonts w:ascii="Times New Roman" w:hAnsi="Times New Roman"/>
                <w:spacing w:val="-6"/>
              </w:rPr>
              <w:t xml:space="preserve"> «Совершенствование подходов к оцениванию развернутых ответов экзаменационных работ участников ЕГЭ экспертами предметных комиссий Ростовской области (русский язык),  36 часов,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FB45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1DE27723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130D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Русский язык, литература</w:t>
            </w:r>
          </w:p>
          <w:p w14:paraId="0CBC5C2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312779F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BF7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09E223C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26.09.2025</w:t>
            </w:r>
          </w:p>
          <w:p w14:paraId="438395C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 № 845 </w:t>
            </w:r>
          </w:p>
          <w:p w14:paraId="2A16099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2A7B1AA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4FBA845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A0E6" w14:textId="0C0C878B" w:rsidR="008A505D" w:rsidRDefault="008A505D" w:rsidP="00BB30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4</w:t>
            </w:r>
            <w:r w:rsidR="00BB30D3">
              <w:rPr>
                <w:rFonts w:ascii="Times New Roman" w:hAnsi="Times New Roman"/>
                <w:spacing w:val="-6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603D" w14:textId="5E1505C3" w:rsidR="008A505D" w:rsidRDefault="008A505D" w:rsidP="00BB30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</w:t>
            </w:r>
            <w:r w:rsidR="00BB30D3">
              <w:rPr>
                <w:rFonts w:ascii="Times New Roman" w:hAnsi="Times New Roman"/>
                <w:spacing w:val="-6"/>
              </w:rPr>
              <w:t>5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8BEF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27B36D3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29719C2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среднего</w:t>
            </w:r>
          </w:p>
          <w:p w14:paraId="067FDDA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726741E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7E5947BC" w14:textId="77777777" w:rsidR="008A505D" w:rsidRDefault="008A505D" w:rsidP="008A505D"/>
        </w:tc>
      </w:tr>
      <w:tr w:rsidR="0015541F" w14:paraId="08D3D5ED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4FD0C" w14:textId="236A484E" w:rsidR="0015541F" w:rsidRDefault="0015541F" w:rsidP="008A505D">
            <w:pPr>
              <w:tabs>
                <w:tab w:val="left" w:pos="500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Персидский Артемий Алексеевич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67B6" w14:textId="34FB6A44" w:rsidR="0015541F" w:rsidRDefault="0015541F" w:rsidP="0015541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ФГАОУ ВО ЮФУ, студент 5 курса </w:t>
            </w:r>
            <w:proofErr w:type="spellStart"/>
            <w:r>
              <w:rPr>
                <w:rFonts w:ascii="Times New Roman" w:hAnsi="Times New Roman"/>
              </w:rPr>
              <w:t>бакалавриата</w:t>
            </w:r>
            <w:proofErr w:type="spellEnd"/>
            <w:r>
              <w:rPr>
                <w:rFonts w:ascii="Times New Roman" w:hAnsi="Times New Roman"/>
              </w:rPr>
              <w:t xml:space="preserve"> Института истории и международных отношений по направлению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8D5B" w14:textId="2C287FCE" w:rsidR="0015541F" w:rsidRDefault="0015541F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Педагогическое образование с двумя профилями подготовки (История и обществознание)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72A68A" w14:textId="77777777" w:rsidR="0015541F" w:rsidRDefault="0015541F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C4BC" w14:textId="77777777" w:rsidR="0015541F" w:rsidRDefault="0015541F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60DF" w14:textId="33F4FC4D" w:rsidR="0015541F" w:rsidRDefault="0015541F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История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C3F86" w14:textId="587FE805" w:rsidR="0015541F" w:rsidRDefault="0015541F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DE2D4" w14:textId="3DF4DDAF" w:rsidR="0015541F" w:rsidRDefault="0015541F" w:rsidP="00BB30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AF44" w14:textId="75E9628E" w:rsidR="0015541F" w:rsidRDefault="0015541F" w:rsidP="00BB30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-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9193E" w14:textId="77777777" w:rsidR="0015541F" w:rsidRPr="0015541F" w:rsidRDefault="0015541F" w:rsidP="0015541F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15541F"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23188C29" w14:textId="77777777" w:rsidR="0015541F" w:rsidRDefault="0015541F" w:rsidP="0015541F">
            <w:pPr>
              <w:tabs>
                <w:tab w:val="left" w:pos="6720"/>
              </w:tabs>
              <w:spacing w:after="0"/>
              <w:jc w:val="center"/>
            </w:pPr>
            <w:r w:rsidRPr="0015541F">
              <w:rPr>
                <w:rFonts w:ascii="Times New Roman" w:hAnsi="Times New Roman"/>
                <w:spacing w:val="-6"/>
              </w:rPr>
              <w:t>общего образовани</w:t>
            </w:r>
            <w:r>
              <w:t>я</w:t>
            </w:r>
          </w:p>
          <w:p w14:paraId="29A011F1" w14:textId="40B96305" w:rsidR="0015541F" w:rsidRPr="0015541F" w:rsidRDefault="0015541F" w:rsidP="0015541F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t>А</w:t>
            </w:r>
            <w:r w:rsidRPr="0015541F"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21B78BC9" w14:textId="47FB4255" w:rsidR="0015541F" w:rsidRDefault="0015541F" w:rsidP="0015541F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15541F">
              <w:rPr>
                <w:rFonts w:ascii="Times New Roman" w:hAnsi="Times New Roman"/>
                <w:spacing w:val="-6"/>
              </w:rPr>
              <w:t>общего образования</w:t>
            </w:r>
            <w:r w:rsidRPr="0015541F">
              <w:rPr>
                <w:rFonts w:ascii="Times New Roman" w:hAnsi="Times New Roman"/>
                <w:spacing w:val="-6"/>
              </w:rPr>
              <w:t xml:space="preserve"> </w:t>
            </w:r>
            <w:r w:rsidRPr="0015541F">
              <w:rPr>
                <w:rFonts w:ascii="Times New Roman" w:hAnsi="Times New Roman"/>
                <w:spacing w:val="-6"/>
              </w:rPr>
              <w:t>я</w:t>
            </w:r>
            <w:r>
              <w:rPr>
                <w:rFonts w:ascii="Times New Roman" w:hAnsi="Times New Roman"/>
                <w:spacing w:val="-6"/>
              </w:rPr>
              <w:t xml:space="preserve">, </w:t>
            </w:r>
          </w:p>
        </w:tc>
        <w:tc>
          <w:tcPr>
            <w:tcW w:w="294" w:type="dxa"/>
          </w:tcPr>
          <w:p w14:paraId="197A6DD2" w14:textId="77777777" w:rsidR="0015541F" w:rsidRDefault="0015541F" w:rsidP="008A505D"/>
        </w:tc>
      </w:tr>
      <w:tr w:rsidR="006A7DA4" w14:paraId="4C3CBA68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08534" w14:textId="5A06D96F" w:rsidR="006A7DA4" w:rsidRDefault="006A7DA4" w:rsidP="008A505D">
            <w:pPr>
              <w:tabs>
                <w:tab w:val="left" w:pos="500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Раевская Елена Петровна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8AA3" w14:textId="130616F5" w:rsidR="006A7DA4" w:rsidRDefault="006A7DA4" w:rsidP="006A7DA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РГПУ, «Филология», 1997г.</w:t>
            </w:r>
          </w:p>
          <w:p w14:paraId="3EE2E432" w14:textId="6853C460" w:rsidR="006A7DA4" w:rsidRDefault="006A7DA4" w:rsidP="006A7DA4">
            <w:pPr>
              <w:spacing w:after="0"/>
              <w:rPr>
                <w:rFonts w:ascii="Times New Roman" w:hAnsi="Times New Roman"/>
              </w:rPr>
            </w:pPr>
            <w:r w:rsidRPr="006A7DA4">
              <w:rPr>
                <w:rFonts w:ascii="Times New Roman" w:hAnsi="Times New Roman"/>
              </w:rPr>
              <w:t>ФГОУ ВПО  «ЮФУ» «</w:t>
            </w:r>
            <w:r>
              <w:rPr>
                <w:rFonts w:ascii="Times New Roman" w:hAnsi="Times New Roman"/>
              </w:rPr>
              <w:t>Психолого-педагогическое образование</w:t>
            </w:r>
            <w:r w:rsidRPr="006A7DA4">
              <w:rPr>
                <w:rFonts w:ascii="Times New Roman" w:hAnsi="Times New Roman"/>
              </w:rPr>
              <w:t>», 200</w:t>
            </w:r>
            <w:r>
              <w:rPr>
                <w:rFonts w:ascii="Times New Roman" w:hAnsi="Times New Roman"/>
              </w:rPr>
              <w:t>3</w:t>
            </w:r>
            <w:r w:rsidRPr="006A7DA4">
              <w:rPr>
                <w:rFonts w:ascii="Times New Roman" w:hAnsi="Times New Roman"/>
              </w:rPr>
              <w:t>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CF8D7" w14:textId="38B9A6B0" w:rsidR="006A7DA4" w:rsidRDefault="006A7DA4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полной средней школы по специальности «Филология» русский язык, литература, иностранный язык.</w:t>
            </w:r>
          </w:p>
          <w:p w14:paraId="4752B613" w14:textId="77777777" w:rsidR="006A7DA4" w:rsidRDefault="006A7DA4" w:rsidP="008A505D">
            <w:pPr>
              <w:spacing w:after="0"/>
              <w:rPr>
                <w:rFonts w:ascii="Times New Roman" w:hAnsi="Times New Roman"/>
              </w:rPr>
            </w:pPr>
          </w:p>
          <w:p w14:paraId="20EDBFCC" w14:textId="77777777" w:rsidR="006A7DA4" w:rsidRDefault="006A7DA4" w:rsidP="008A505D">
            <w:pPr>
              <w:spacing w:after="0"/>
              <w:rPr>
                <w:rFonts w:ascii="Times New Roman" w:hAnsi="Times New Roman"/>
              </w:rPr>
            </w:pPr>
          </w:p>
          <w:p w14:paraId="215936DF" w14:textId="4B1FE053" w:rsidR="006A7DA4" w:rsidRDefault="006A7DA4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магистр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3697C" w14:textId="44A297CE" w:rsidR="0015541F" w:rsidRDefault="0015541F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 ООО ИПК и ПРО «Менеджмент в образовании», 600 часов</w:t>
            </w:r>
          </w:p>
          <w:p w14:paraId="5FAF430C" w14:textId="694EFAAB" w:rsidR="006A7DA4" w:rsidRDefault="0015541F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2025г. ООО «Региональный центр повышения квалификации» «Учитель-дефектолог», 560 часов</w:t>
            </w:r>
          </w:p>
          <w:p w14:paraId="769AC148" w14:textId="295CD473" w:rsidR="0015541F" w:rsidRDefault="0015541F" w:rsidP="0015541F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15541F">
              <w:rPr>
                <w:rFonts w:ascii="Times New Roman" w:hAnsi="Times New Roman"/>
                <w:spacing w:val="-6"/>
              </w:rPr>
              <w:t>2025г. ООО «Региональный центр повышения квалификации» «</w:t>
            </w:r>
            <w:r>
              <w:rPr>
                <w:rFonts w:ascii="Times New Roman" w:hAnsi="Times New Roman"/>
                <w:spacing w:val="-6"/>
              </w:rPr>
              <w:t>Организация образовательной деятельности и основы реабилитации детей с расстройствами аутистического спектра (РАС) в условиях реализации ФГОС»</w:t>
            </w:r>
            <w:r w:rsidRPr="0015541F">
              <w:rPr>
                <w:rFonts w:ascii="Times New Roman" w:hAnsi="Times New Roman"/>
                <w:spacing w:val="-6"/>
              </w:rPr>
              <w:t>», 5</w:t>
            </w:r>
            <w:r>
              <w:rPr>
                <w:rFonts w:ascii="Times New Roman" w:hAnsi="Times New Roman"/>
                <w:spacing w:val="-6"/>
              </w:rPr>
              <w:t>2</w:t>
            </w:r>
            <w:r w:rsidRPr="0015541F">
              <w:rPr>
                <w:rFonts w:ascii="Times New Roman" w:hAnsi="Times New Roman"/>
                <w:spacing w:val="-6"/>
              </w:rPr>
              <w:t>0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5D0CF" w14:textId="77777777" w:rsidR="006A7DA4" w:rsidRDefault="006A7DA4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84D2B" w14:textId="43910CB4" w:rsidR="006A7DA4" w:rsidRDefault="006A7DA4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Английский язык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55EC3" w14:textId="7A59AE9B" w:rsidR="006A7DA4" w:rsidRDefault="006A7DA4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Высшая, приказ от </w:t>
            </w:r>
            <w:r w:rsidRPr="006A7DA4">
              <w:rPr>
                <w:rFonts w:ascii="Times New Roman" w:hAnsi="Times New Roman"/>
                <w:spacing w:val="-6"/>
              </w:rPr>
              <w:t>28.01.2025 № 75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2725" w14:textId="6C5B4AA6" w:rsidR="006A7DA4" w:rsidRDefault="006A7DA4" w:rsidP="00BB30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79B25" w14:textId="4571F28F" w:rsidR="006A7DA4" w:rsidRDefault="006A7DA4" w:rsidP="00BB30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28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6E983" w14:textId="77777777" w:rsidR="006A7DA4" w:rsidRPr="006A7DA4" w:rsidRDefault="006A7DA4" w:rsidP="006A7DA4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6A7DA4"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5577B913" w14:textId="48C931AA" w:rsidR="006A7DA4" w:rsidRDefault="006A7DA4" w:rsidP="006A7DA4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6A7DA4">
              <w:rPr>
                <w:rFonts w:ascii="Times New Roman" w:hAnsi="Times New Roman"/>
                <w:spacing w:val="-6"/>
              </w:rPr>
              <w:t>общего образования</w:t>
            </w:r>
          </w:p>
        </w:tc>
        <w:tc>
          <w:tcPr>
            <w:tcW w:w="294" w:type="dxa"/>
          </w:tcPr>
          <w:p w14:paraId="6D03F78C" w14:textId="77777777" w:rsidR="006A7DA4" w:rsidRDefault="006A7DA4" w:rsidP="008A505D"/>
        </w:tc>
      </w:tr>
      <w:tr w:rsidR="008A505D" w14:paraId="548ADD45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7BA2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Селяева</w:t>
            </w:r>
            <w:proofErr w:type="spellEnd"/>
            <w:r>
              <w:rPr>
                <w:rFonts w:ascii="Times New Roman" w:hAnsi="Times New Roman"/>
              </w:rPr>
              <w:t xml:space="preserve"> Юлия Сергеевна</w:t>
            </w:r>
          </w:p>
          <w:p w14:paraId="23B1E486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A717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ФГОУ ВПО  «ЮФУ» «Экономическая теория», 2009г.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F2952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Экономическая теория/экономист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11450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2009г.ФГОУ </w:t>
            </w:r>
            <w:proofErr w:type="gramStart"/>
            <w:r>
              <w:rPr>
                <w:rFonts w:ascii="Times New Roman" w:hAnsi="Times New Roman"/>
                <w:spacing w:val="-6"/>
              </w:rPr>
              <w:t>ВПО  «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ЮФУ» «Преподаватель», 1400 часов, </w:t>
            </w:r>
          </w:p>
          <w:p w14:paraId="4074FDC2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«Реализация обновленных ФГОС и предметное содержание образовательного </w:t>
            </w:r>
            <w:r>
              <w:rPr>
                <w:rFonts w:ascii="Times New Roman" w:hAnsi="Times New Roman"/>
                <w:spacing w:val="-6"/>
              </w:rPr>
              <w:lastRenderedPageBreak/>
              <w:t>процесса на уроках истории и обществознания», 36 часов</w:t>
            </w:r>
          </w:p>
          <w:p w14:paraId="6337C70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здоровья», 36 часов,</w:t>
            </w:r>
          </w:p>
          <w:p w14:paraId="6DDA4ECC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часов,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DD55A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0CBED79B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доврачебной помощи пострадавшим. Профилактика </w:t>
            </w:r>
            <w:r>
              <w:rPr>
                <w:rFonts w:ascii="Times New Roman" w:hAnsi="Times New Roman"/>
                <w:spacing w:val="-6"/>
              </w:rPr>
              <w:lastRenderedPageBreak/>
              <w:t>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1D2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Экономика, право</w:t>
            </w:r>
          </w:p>
          <w:p w14:paraId="1F05B58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Обществознание</w:t>
            </w:r>
          </w:p>
          <w:p w14:paraId="391159F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A6A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526B2E2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24.06.2022 № 647</w:t>
            </w:r>
          </w:p>
          <w:p w14:paraId="74D6C9A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6F025DE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A80E" w14:textId="591EDB6C" w:rsidR="008A505D" w:rsidRDefault="008A505D" w:rsidP="00BB30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</w:t>
            </w:r>
            <w:r w:rsidR="00BB30D3">
              <w:rPr>
                <w:rFonts w:ascii="Times New Roman" w:hAnsi="Times New Roman"/>
                <w:spacing w:val="-6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EBCA" w14:textId="6A0040E4" w:rsidR="008A505D" w:rsidRDefault="00BB30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9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981E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br/>
              <w:t>ООП основного</w:t>
            </w:r>
          </w:p>
          <w:p w14:paraId="21A8FC0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6ADA014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среднего</w:t>
            </w:r>
          </w:p>
          <w:p w14:paraId="486F94A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общего </w:t>
            </w:r>
            <w:r>
              <w:rPr>
                <w:rFonts w:ascii="Times New Roman" w:hAnsi="Times New Roman"/>
                <w:spacing w:val="-6"/>
              </w:rPr>
              <w:lastRenderedPageBreak/>
              <w:t>образования</w:t>
            </w:r>
          </w:p>
          <w:p w14:paraId="7BA6836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3E0B5A10" w14:textId="77777777" w:rsidR="008A505D" w:rsidRDefault="008A505D" w:rsidP="008A505D"/>
        </w:tc>
      </w:tr>
      <w:tr w:rsidR="008A505D" w14:paraId="2382EA80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78884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  <w:highlight w:val="yellow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Серяченко</w:t>
            </w:r>
            <w:proofErr w:type="spellEnd"/>
            <w:r>
              <w:rPr>
                <w:rFonts w:ascii="Times New Roman" w:hAnsi="Times New Roman"/>
              </w:rPr>
              <w:t xml:space="preserve"> Елизавета Владимиров</w:t>
            </w:r>
            <w:r>
              <w:rPr>
                <w:rFonts w:ascii="Times New Roman" w:hAnsi="Times New Roman"/>
              </w:rPr>
              <w:lastRenderedPageBreak/>
              <w:t>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D11BC" w14:textId="77777777" w:rsidR="008A505D" w:rsidRDefault="008A505D" w:rsidP="008A505D">
            <w:pPr>
              <w:spacing w:after="0"/>
            </w:pPr>
            <w:r>
              <w:lastRenderedPageBreak/>
              <w:t>Среднее профессионально</w:t>
            </w:r>
            <w:r>
              <w:lastRenderedPageBreak/>
              <w:t>е, 2023 г. ГБПОУ РО "Донской педагогический колледж"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34CA" w14:textId="77777777" w:rsidR="008A505D" w:rsidRDefault="008A505D" w:rsidP="008A505D">
            <w:pPr>
              <w:spacing w:after="0"/>
            </w:pPr>
            <w:r>
              <w:lastRenderedPageBreak/>
              <w:t xml:space="preserve">Музыкальное </w:t>
            </w:r>
            <w:r>
              <w:lastRenderedPageBreak/>
              <w:t>образование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BD48B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lastRenderedPageBreak/>
              <w:t xml:space="preserve">2024г. ГАУ ДПО РО «Институт развития образования», </w:t>
            </w:r>
            <w:r w:rsidRPr="008A505D">
              <w:rPr>
                <w:rFonts w:ascii="Times New Roman" w:hAnsi="Times New Roman"/>
                <w:spacing w:val="-6"/>
              </w:rPr>
              <w:lastRenderedPageBreak/>
              <w:t>«Советник директора по воспитанию и взаимодействию с детскими общественными объединениями», 72 часа</w:t>
            </w:r>
          </w:p>
          <w:p w14:paraId="5395A3F3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 xml:space="preserve">2025г., ФГБОУ ВО «Чеченский государственный педагогический </w:t>
            </w:r>
            <w:proofErr w:type="spellStart"/>
            <w:r w:rsidRPr="008A505D">
              <w:rPr>
                <w:rFonts w:ascii="Times New Roman" w:hAnsi="Times New Roman"/>
                <w:spacing w:val="-6"/>
              </w:rPr>
              <w:t>университет»»Деятельность</w:t>
            </w:r>
            <w:proofErr w:type="spellEnd"/>
            <w:r w:rsidRPr="008A505D">
              <w:rPr>
                <w:rFonts w:ascii="Times New Roman" w:hAnsi="Times New Roman"/>
                <w:spacing w:val="-6"/>
              </w:rPr>
              <w:t xml:space="preserve"> советника директора по воспитанию и взаимодействию с детскими общественными объединениями в общеобразовательных организациях»,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F77BF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1A56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музыка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2C05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Первая, от 2</w:t>
            </w:r>
            <w:r>
              <w:rPr>
                <w:rFonts w:ascii="Times New Roman" w:hAnsi="Times New Roman"/>
                <w:spacing w:val="-6"/>
              </w:rPr>
              <w:t>5</w:t>
            </w:r>
            <w:r w:rsidRPr="008A505D">
              <w:rPr>
                <w:rFonts w:ascii="Times New Roman" w:hAnsi="Times New Roman"/>
                <w:spacing w:val="-6"/>
              </w:rPr>
              <w:t>.0</w:t>
            </w:r>
            <w:r>
              <w:rPr>
                <w:rFonts w:ascii="Times New Roman" w:hAnsi="Times New Roman"/>
                <w:spacing w:val="-6"/>
              </w:rPr>
              <w:t>4</w:t>
            </w:r>
            <w:r w:rsidRPr="008A505D">
              <w:rPr>
                <w:rFonts w:ascii="Times New Roman" w:hAnsi="Times New Roman"/>
                <w:spacing w:val="-6"/>
              </w:rPr>
              <w:t>.2025 №</w:t>
            </w:r>
            <w:r>
              <w:rPr>
                <w:rFonts w:ascii="Times New Roman" w:hAnsi="Times New Roman"/>
                <w:spacing w:val="-6"/>
              </w:rPr>
              <w:t xml:space="preserve"> 437</w:t>
            </w:r>
            <w:r w:rsidRPr="008A505D">
              <w:rPr>
                <w:rFonts w:ascii="Times New Roman" w:hAnsi="Times New Roman"/>
                <w:spacing w:val="-6"/>
              </w:rPr>
              <w:t>,</w:t>
            </w:r>
          </w:p>
          <w:p w14:paraId="2569FA1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6DAB1F9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58E7AD4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  <w:p w14:paraId="4AEFA3A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6666519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7E5463A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08D36" w14:textId="22AC1E9C" w:rsidR="008A505D" w:rsidRDefault="00BB30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60E49" w14:textId="01F61862" w:rsidR="008A505D" w:rsidRDefault="00BB30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ECCC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4D13BCD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общего образования</w:t>
            </w:r>
          </w:p>
          <w:p w14:paraId="0940ABA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1105B87A" w14:textId="77777777" w:rsidR="008A505D" w:rsidRDefault="008A505D" w:rsidP="008A505D"/>
        </w:tc>
      </w:tr>
      <w:tr w:rsidR="008A505D" w14:paraId="39416F53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B0398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Сивцова Светлана Романовна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C8EA" w14:textId="77777777" w:rsidR="008A505D" w:rsidRDefault="008A505D" w:rsidP="008A505D">
            <w:pPr>
              <w:spacing w:after="0"/>
            </w:pPr>
            <w:r>
              <w:t xml:space="preserve">Высшее 2015 ФГАОУ ВПО "Южный федеральный университет,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9AC06" w14:textId="77777777" w:rsidR="008A505D" w:rsidRDefault="008A505D" w:rsidP="008A505D">
            <w:pPr>
              <w:spacing w:after="0"/>
            </w:pPr>
            <w:r>
              <w:t>Перевод и переводоведение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39350E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2017г. ООО «Центр профессионального образования «Развитие» «Педагогическое образование: учитель иностранного (английского) языка», 600 часов, </w:t>
            </w:r>
          </w:p>
          <w:p w14:paraId="42B50984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«Реализация </w:t>
            </w:r>
            <w:r>
              <w:rPr>
                <w:rFonts w:ascii="Times New Roman" w:hAnsi="Times New Roman"/>
                <w:spacing w:val="-6"/>
              </w:rPr>
              <w:lastRenderedPageBreak/>
              <w:t>ФОП, обновленных ФГОС и элементов функциональной грамотности: предметное содержание образовательного процесса на уроках иностранного (английского) языка», 36 часов</w:t>
            </w:r>
          </w:p>
          <w:p w14:paraId="363AE5F8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часов,</w:t>
            </w:r>
          </w:p>
          <w:p w14:paraId="0C952CD8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2024, ООО «Московский институт профессиональной переподготовки и повышения квалификации педагогов по программе «Организация менеджмента в образовательной организации», 256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61476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02ABE357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</w:t>
            </w:r>
            <w:r>
              <w:rPr>
                <w:rFonts w:ascii="Times New Roman" w:hAnsi="Times New Roman"/>
                <w:spacing w:val="-6"/>
              </w:rPr>
              <w:lastRenderedPageBreak/>
              <w:t>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D265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Английский язык</w:t>
            </w:r>
          </w:p>
          <w:p w14:paraId="1FF5D2F9" w14:textId="41DC4771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B576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Первая, приказ от 27.06.2024 № 625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CB34" w14:textId="259A4BF8" w:rsidR="008A505D" w:rsidRDefault="00BB30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74EC0" w14:textId="4AE4B86E" w:rsidR="008A505D" w:rsidRDefault="00BB30D3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9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4F2D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6D14184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36F58D7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0541680D" w14:textId="77777777" w:rsidR="008A505D" w:rsidRDefault="008A505D" w:rsidP="008A505D"/>
        </w:tc>
      </w:tr>
      <w:tr w:rsidR="008A505D" w14:paraId="2183006D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3D5C" w14:textId="77777777" w:rsidR="008A505D" w:rsidRDefault="008A505D" w:rsidP="008A505D">
            <w:pPr>
              <w:tabs>
                <w:tab w:val="left" w:pos="500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Солдатенко Екатерина Георгиевна</w:t>
            </w:r>
          </w:p>
          <w:p w14:paraId="3202CECF" w14:textId="77777777" w:rsidR="008A505D" w:rsidRDefault="008A505D" w:rsidP="008A505D">
            <w:pPr>
              <w:tabs>
                <w:tab w:val="left" w:pos="500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B39E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Ростовский государственный университет, 1997г.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74C4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Филология</w:t>
            </w:r>
          </w:p>
          <w:p w14:paraId="6F2B37CD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филолог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1325ED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«Реализация обновленных ФГОС и предметное содержание образовательного процесса на уроках русского языка и литературы», 36 часов</w:t>
            </w:r>
          </w:p>
          <w:p w14:paraId="2FA2CFE9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</w:t>
            </w:r>
            <w:proofErr w:type="gramStart"/>
            <w:r>
              <w:rPr>
                <w:rFonts w:ascii="Times New Roman" w:hAnsi="Times New Roman"/>
                <w:spacing w:val="-6"/>
              </w:rPr>
              <w:t>г. .АНО</w:t>
            </w:r>
            <w:proofErr w:type="gramEnd"/>
            <w:r>
              <w:rPr>
                <w:rFonts w:ascii="Times New Roman" w:hAnsi="Times New Roman"/>
                <w:spacing w:val="-6"/>
              </w:rPr>
              <w:t xml:space="preserve"> ЦНОКО и ОА «Легион» по программе ««Проектирование и организация внеурочной деятельности в условиях реализации обновленных ФГОС», 36 часов</w:t>
            </w:r>
          </w:p>
          <w:p w14:paraId="140EFD2E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2023г. АНО ЦНОКО и ОА «Легион» по программе «Адаптация содержания образования в рамках реализации обновленных ФГОС. Формирование индивидуального учебного плана для обучающихся с ограниченными возможностями здоровья», 36 часов</w:t>
            </w:r>
          </w:p>
          <w:p w14:paraId="1E1397E4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lastRenderedPageBreak/>
              <w:t xml:space="preserve">2025г.ГБУДПО РО </w:t>
            </w:r>
            <w:proofErr w:type="spellStart"/>
            <w:r w:rsidRPr="008A505D">
              <w:rPr>
                <w:rFonts w:ascii="Times New Roman" w:hAnsi="Times New Roman"/>
                <w:spacing w:val="-6"/>
              </w:rPr>
              <w:t>ИПКиППРО</w:t>
            </w:r>
            <w:proofErr w:type="spellEnd"/>
            <w:r w:rsidRPr="008A505D">
              <w:rPr>
                <w:rFonts w:ascii="Times New Roman" w:hAnsi="Times New Roman"/>
                <w:spacing w:val="-6"/>
              </w:rPr>
              <w:t xml:space="preserve"> «Совершенствование подходов к оцениванию развернутых ответов экзаменационных работ участников ЕГЭ экспертами предметных комиссий Ростовской области (русский язык),  36 часов,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D8EC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31ACC06F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F2EF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Русский язык, литература</w:t>
            </w:r>
          </w:p>
          <w:p w14:paraId="1D99FFB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37F2FF1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14B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</w:t>
            </w:r>
          </w:p>
          <w:p w14:paraId="75F5420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26.11.2021 № 1043</w:t>
            </w:r>
          </w:p>
          <w:p w14:paraId="5CF3805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048FFB8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178E" w14:textId="41F79679" w:rsidR="008A505D" w:rsidRDefault="008A505D" w:rsidP="00BB30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</w:t>
            </w:r>
            <w:r w:rsidR="00BB30D3">
              <w:rPr>
                <w:rFonts w:ascii="Times New Roman" w:hAnsi="Times New Roman"/>
                <w:spacing w:val="-6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796E" w14:textId="0AB7FC7B" w:rsidR="008A505D" w:rsidRDefault="008A505D" w:rsidP="00BB30D3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</w:t>
            </w:r>
            <w:r w:rsidR="00BB30D3">
              <w:rPr>
                <w:rFonts w:ascii="Times New Roman" w:hAnsi="Times New Roman"/>
                <w:spacing w:val="-6"/>
              </w:rPr>
              <w:t>5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5387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71132BD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0785499F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среднего</w:t>
            </w:r>
          </w:p>
          <w:p w14:paraId="1F6617E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2AB0BDA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5968B8B6" w14:textId="77777777" w:rsidR="008A505D" w:rsidRDefault="008A505D" w:rsidP="008A505D"/>
        </w:tc>
      </w:tr>
      <w:tr w:rsidR="008A505D" w14:paraId="29425E32" w14:textId="77777777" w:rsidTr="008A505D">
        <w:trPr>
          <w:trHeight w:val="1550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5C81C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Сухопарова Светлана Евгеньевна</w:t>
            </w:r>
          </w:p>
          <w:p w14:paraId="601A893A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Педагог-психолог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F529B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Таганрогский государственный педагогический институт, 1995г.</w:t>
            </w:r>
          </w:p>
          <w:p w14:paraId="67E0EAA9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</w:p>
          <w:p w14:paraId="3A973408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Ростовское училище искусств, 1989г.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DA31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Педагогика и методика воспитательной работы</w:t>
            </w:r>
          </w:p>
          <w:p w14:paraId="6FC667FC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Народные инструменты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B799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здоровья», 36 часов,</w:t>
            </w:r>
          </w:p>
          <w:p w14:paraId="5A536EFD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«Проектирование и организация внеурочной деятельности в условиях реализации ФОП, </w:t>
            </w:r>
            <w:r>
              <w:rPr>
                <w:rFonts w:ascii="Times New Roman" w:hAnsi="Times New Roman"/>
                <w:spacing w:val="-6"/>
              </w:rPr>
              <w:lastRenderedPageBreak/>
              <w:t>обновленных ФГОС и элементов функциональной грамотности», 36 часов,</w:t>
            </w:r>
          </w:p>
          <w:p w14:paraId="4DD5CC68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«Предметное содержание образовательного процесса, реализация ФОП, обновленных ФГОС и элементов функциональной грамотности педагогом дополнительного образования», 36 часов</w:t>
            </w:r>
          </w:p>
          <w:p w14:paraId="1E0F8C39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2025г.АНО ЦНОКО и ОА «Легион» по программе «Реализация ФОП, обновленных ФГОС и элементов функциональной грамотности: психологическое сопровождение образовательного, воспитательного процессов педагогом-психологом общеобразовательной организации»,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2366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22F1DED7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EAF54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Педагог-психолог</w:t>
            </w:r>
          </w:p>
          <w:p w14:paraId="4C98FF7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248D127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5309DC0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5BD77FDF" w14:textId="3AAD9BFC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7551737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773D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09CC0229" w14:textId="7CB754BF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Приказ от </w:t>
            </w:r>
            <w:r w:rsidR="006A7DA4" w:rsidRPr="006A7DA4">
              <w:rPr>
                <w:rFonts w:ascii="Times New Roman" w:hAnsi="Times New Roman"/>
                <w:spacing w:val="-6"/>
              </w:rPr>
              <w:t>28.09.2026 № 957</w:t>
            </w:r>
          </w:p>
          <w:p w14:paraId="727B9DC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0B60048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7D9A7BF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AE05" w14:textId="7818605A" w:rsidR="008A505D" w:rsidRDefault="006A7DA4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37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7BB45" w14:textId="5F12499B" w:rsidR="008A505D" w:rsidRDefault="006A7DA4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37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1278" w14:textId="0C64241A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6C696E6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23BDDD35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среднего</w:t>
            </w:r>
          </w:p>
          <w:p w14:paraId="45DC081B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252FC31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АООП </w:t>
            </w:r>
          </w:p>
          <w:p w14:paraId="345BDD36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43423FA0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5F8FC340" w14:textId="77777777" w:rsidR="008A505D" w:rsidRDefault="008A505D" w:rsidP="008A505D"/>
        </w:tc>
      </w:tr>
      <w:tr w:rsidR="008A505D" w14:paraId="10378966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E2A0D" w14:textId="77777777" w:rsidR="008A505D" w:rsidRDefault="008A505D" w:rsidP="008A505D">
            <w:pPr>
              <w:spacing w:after="0"/>
            </w:pPr>
            <w:r>
              <w:lastRenderedPageBreak/>
              <w:t>Фисенко Ирина Евгеньевна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FF8AF" w14:textId="77777777" w:rsidR="008A505D" w:rsidRDefault="008A505D" w:rsidP="008A505D">
            <w:pPr>
              <w:spacing w:after="0"/>
            </w:pPr>
            <w:r>
              <w:t xml:space="preserve">Среднее профессиональное, 1987, </w:t>
            </w:r>
          </w:p>
          <w:p w14:paraId="49C421BF" w14:textId="77777777" w:rsidR="008A505D" w:rsidRDefault="008A505D" w:rsidP="008A505D">
            <w:pPr>
              <w:spacing w:after="0"/>
            </w:pPr>
            <w:r>
              <w:t xml:space="preserve">Высшее, ФГАОУ ВПО "Южный федеральный университет", 2007г.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F83DE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t>учитель начальных классов учитель технологии и предпринимательства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67A84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2024г., ООО «Высшая школа делового администрирования» «Деятельность классного руководителя по реализации программы воспитания в образовательной деятельности», 72 часа</w:t>
            </w:r>
          </w:p>
          <w:p w14:paraId="0226DFB7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2024г., ООО «Высшая школа делового администрирования» «Особенности формирования профессиональной компетентности учителя начальных классов в соответствии с обновленным ФГОС НОО», 72 часа</w:t>
            </w:r>
          </w:p>
          <w:p w14:paraId="6C51E786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«Реализация ФОП, обновленных ФГОС и элементов функциональной грамотности: предметное содержание образовательного процесса на уроках ОРКСЭ», 36 часов</w:t>
            </w:r>
          </w:p>
          <w:p w14:paraId="28612714" w14:textId="64841F35" w:rsidR="006A7DA4" w:rsidRDefault="006A7DA4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 w:rsidRPr="006A7DA4">
              <w:rPr>
                <w:rFonts w:ascii="Times New Roman" w:hAnsi="Times New Roman"/>
                <w:spacing w:val="-6"/>
              </w:rPr>
              <w:t xml:space="preserve">2026г., ЧОУ ДПО </w:t>
            </w:r>
            <w:r w:rsidRPr="006A7DA4">
              <w:rPr>
                <w:rFonts w:ascii="Times New Roman" w:hAnsi="Times New Roman"/>
                <w:spacing w:val="-6"/>
              </w:rPr>
              <w:lastRenderedPageBreak/>
              <w:t>!Институт переподготовки и повышения квалификации!, Труд (технология) в условиях внесения изменений в ФОП ООО», 36 часов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4FB9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  <w:highlight w:val="yellow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2024г., ООО «</w:t>
            </w:r>
            <w:proofErr w:type="spellStart"/>
            <w:r>
              <w:rPr>
                <w:rFonts w:ascii="Times New Roman" w:hAnsi="Times New Roman"/>
                <w:spacing w:val="-6"/>
              </w:rPr>
              <w:t>УчиЛаб</w:t>
            </w:r>
            <w:proofErr w:type="spellEnd"/>
            <w:r>
              <w:rPr>
                <w:rFonts w:ascii="Times New Roman" w:hAnsi="Times New Roman"/>
                <w:spacing w:val="-6"/>
              </w:rPr>
              <w:t>» «Оказание первой помощи в образовательной организации», 36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3B73A" w14:textId="2956A5E0" w:rsidR="008A505D" w:rsidRDefault="006A7DA4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Труд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905D7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Высшая,</w:t>
            </w:r>
          </w:p>
          <w:p w14:paraId="28D1AD7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Приказ от 22.04.2022 № 413</w:t>
            </w:r>
          </w:p>
          <w:p w14:paraId="0EF7CBE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535710F3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2098D" w14:textId="41107892" w:rsidR="008A505D" w:rsidRDefault="006A7DA4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546CD" w14:textId="2808BDB5" w:rsidR="008A505D" w:rsidRDefault="006A7DA4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31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A2BD9" w14:textId="5C59F0F9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ООП </w:t>
            </w:r>
            <w:r w:rsidR="003122E7">
              <w:rPr>
                <w:rFonts w:ascii="Times New Roman" w:hAnsi="Times New Roman"/>
                <w:spacing w:val="-6"/>
              </w:rPr>
              <w:t>основного</w:t>
            </w:r>
          </w:p>
          <w:p w14:paraId="2890E39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59782E2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bookmarkStart w:id="0" w:name="_GoBack"/>
            <w:bookmarkEnd w:id="0"/>
          </w:p>
        </w:tc>
        <w:tc>
          <w:tcPr>
            <w:tcW w:w="294" w:type="dxa"/>
          </w:tcPr>
          <w:p w14:paraId="728FC2F8" w14:textId="77777777" w:rsidR="008A505D" w:rsidRDefault="008A505D" w:rsidP="008A505D"/>
        </w:tc>
      </w:tr>
      <w:tr w:rsidR="008A505D" w14:paraId="7FE9955B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ED7B6" w14:textId="77777777" w:rsidR="008A505D" w:rsidRDefault="008A505D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Худакова</w:t>
            </w:r>
            <w:proofErr w:type="spellEnd"/>
            <w:r>
              <w:rPr>
                <w:rFonts w:ascii="Times New Roman" w:hAnsi="Times New Roman"/>
              </w:rPr>
              <w:t xml:space="preserve"> Евгения Николаевна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29CD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2004</w:t>
            </w:r>
          </w:p>
          <w:p w14:paraId="7A3E584A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ГОУ СПО РО-Донской педагогический колледж г. Ростов-на-Дону</w:t>
            </w:r>
          </w:p>
          <w:p w14:paraId="44CDFF46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2008</w:t>
            </w:r>
          </w:p>
          <w:p w14:paraId="2DC70BF4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ФГАОУ ВПО «Ростовский государственный экономический университет «РИНХ»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5C38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Иностранный язык (английский) </w:t>
            </w:r>
          </w:p>
          <w:p w14:paraId="69389C3E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</w:p>
          <w:p w14:paraId="3BCEF6CD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</w:p>
          <w:p w14:paraId="0DDEEF1E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</w:p>
          <w:p w14:paraId="3C8800CE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</w:p>
          <w:p w14:paraId="4893AD6F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</w:p>
          <w:p w14:paraId="647169EB" w14:textId="77777777" w:rsidR="008A505D" w:rsidRDefault="008A505D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Перевод и переводоведение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93A1B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2023г. ООО «Институт развития образования, повышения квалификации и переподготовки» по программе «Инновационные методы преподавания дисциплины «Английский язык» в условиях выполнения ФГОС», 144 часа</w:t>
            </w:r>
          </w:p>
          <w:p w14:paraId="0D37009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 xml:space="preserve">2024г.АНО ЦНОКО и ОА «Легион» по программе «Адаптация содержания образования в рамках реализации ФОП и обновленных ФГОС. Формирование индивидуального учебного плана для обучающихся с ограниченными возможностями </w:t>
            </w:r>
            <w:r>
              <w:rPr>
                <w:rFonts w:ascii="Times New Roman" w:hAnsi="Times New Roman"/>
                <w:spacing w:val="-6"/>
              </w:rPr>
              <w:lastRenderedPageBreak/>
              <w:t>здоровья», 36 часов,</w:t>
            </w:r>
          </w:p>
          <w:p w14:paraId="121D7DBD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2024г.АНО ЦНОКО и ОА «Легион» по программе «Проектирование и организация внеурочной деятельности в условиях реализации ФОП, обновленных ФГОС и элементов функциональной грамотности», 36 часов,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D84F1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lastRenderedPageBreak/>
              <w:t>2024г.АНО ЦНОКО и ОА «Легион» по программе Оказание первой</w:t>
            </w:r>
          </w:p>
          <w:p w14:paraId="5491DDC0" w14:textId="77777777" w:rsidR="008A505D" w:rsidRDefault="008A505D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доврачебной помощи пострадавшим. Профилактика распространения вирусных инфекций», 18 часов</w:t>
            </w: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5048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Английский язык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BEA4A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8A505D">
              <w:rPr>
                <w:rFonts w:ascii="Times New Roman" w:hAnsi="Times New Roman"/>
                <w:spacing w:val="-6"/>
              </w:rPr>
              <w:t>Первая, от 27.06.2025 №</w:t>
            </w:r>
            <w:proofErr w:type="gramStart"/>
            <w:r w:rsidRPr="008A505D">
              <w:rPr>
                <w:rFonts w:ascii="Times New Roman" w:hAnsi="Times New Roman"/>
                <w:spacing w:val="-6"/>
              </w:rPr>
              <w:t>667,</w:t>
            </w:r>
            <w:r>
              <w:rPr>
                <w:rFonts w:ascii="Times New Roman" w:hAnsi="Times New Roman"/>
                <w:spacing w:val="-6"/>
              </w:rPr>
              <w:t>,</w:t>
            </w:r>
            <w:proofErr w:type="gramEnd"/>
          </w:p>
          <w:p w14:paraId="5817EFB9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  <w:p w14:paraId="29547A0E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Ученая степень – не имеет;</w:t>
            </w:r>
          </w:p>
          <w:p w14:paraId="28DB2981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ученое звание – не имеет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3F919" w14:textId="6AA24CD4" w:rsidR="008A505D" w:rsidRDefault="006A7DA4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83FF9" w14:textId="5D881136" w:rsidR="008A505D" w:rsidRDefault="006A7DA4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12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B1218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0641E602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общего образования</w:t>
            </w:r>
          </w:p>
          <w:p w14:paraId="2921928D" w14:textId="77777777" w:rsidR="008A505D" w:rsidRDefault="008A505D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294" w:type="dxa"/>
          </w:tcPr>
          <w:p w14:paraId="07FFEB11" w14:textId="77777777" w:rsidR="008A505D" w:rsidRDefault="008A505D" w:rsidP="008A505D"/>
        </w:tc>
      </w:tr>
      <w:tr w:rsidR="008A6F82" w14:paraId="73F68BB2" w14:textId="77777777" w:rsidTr="008A505D">
        <w:trPr>
          <w:trHeight w:val="385"/>
        </w:trPr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0597D" w14:textId="524BAB43" w:rsidR="008A6F82" w:rsidRDefault="008A6F82" w:rsidP="008A505D">
            <w:pPr>
              <w:tabs>
                <w:tab w:val="left" w:pos="543"/>
                <w:tab w:val="left" w:pos="16727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Яцуненко Ева Александровна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5D951" w14:textId="1D0A9303" w:rsidR="008A6F82" w:rsidRDefault="008A6F82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Таганрогский институт имени </w:t>
            </w:r>
            <w:proofErr w:type="spellStart"/>
            <w:r>
              <w:rPr>
                <w:rFonts w:ascii="Times New Roman" w:hAnsi="Times New Roman"/>
              </w:rPr>
              <w:t>А.П.Чехова</w:t>
            </w:r>
            <w:proofErr w:type="spellEnd"/>
            <w:r>
              <w:rPr>
                <w:rFonts w:ascii="Times New Roman" w:hAnsi="Times New Roman"/>
              </w:rPr>
              <w:t>, 2026 г.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C827" w14:textId="128E9D3B" w:rsidR="008A6F82" w:rsidRDefault="008A6F82" w:rsidP="008A505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Педагогическое образование: русский язык и литература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E13DD6" w14:textId="77777777" w:rsidR="008A6F82" w:rsidRDefault="008A6F82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E0107" w14:textId="77777777" w:rsidR="008A6F82" w:rsidRDefault="008A6F82" w:rsidP="008A505D">
            <w:pPr>
              <w:tabs>
                <w:tab w:val="left" w:pos="6720"/>
              </w:tabs>
              <w:spacing w:after="0"/>
              <w:rPr>
                <w:rFonts w:ascii="Times New Roman" w:hAnsi="Times New Roman"/>
                <w:spacing w:val="-6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2B8E" w14:textId="5FABCE79" w:rsidR="008A6F82" w:rsidRDefault="008A6F82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Русский язык и литература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5C166" w14:textId="5D1CDFCE" w:rsidR="008A6F82" w:rsidRPr="008A505D" w:rsidRDefault="008A6F82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94597" w14:textId="37C2D899" w:rsidR="008A6F82" w:rsidRDefault="008A6F82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F7C0A" w14:textId="48FC3B99" w:rsidR="008A6F82" w:rsidRDefault="008A6F82" w:rsidP="008A505D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>
              <w:rPr>
                <w:rFonts w:ascii="Times New Roman" w:hAnsi="Times New Roman"/>
                <w:spacing w:val="-6"/>
              </w:rPr>
              <w:t>-</w:t>
            </w:r>
          </w:p>
        </w:tc>
        <w:tc>
          <w:tcPr>
            <w:tcW w:w="1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00465" w14:textId="77777777" w:rsidR="008A6F82" w:rsidRPr="008A6F82" w:rsidRDefault="008A6F82" w:rsidP="008A6F8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8A6F82">
              <w:rPr>
                <w:rFonts w:ascii="Times New Roman" w:hAnsi="Times New Roman"/>
                <w:spacing w:val="-6"/>
              </w:rPr>
              <w:t>ООП основного</w:t>
            </w:r>
          </w:p>
          <w:p w14:paraId="6386385D" w14:textId="0F4591E0" w:rsidR="008A6F82" w:rsidRDefault="008A6F82" w:rsidP="008A6F82">
            <w:pPr>
              <w:tabs>
                <w:tab w:val="left" w:pos="6720"/>
              </w:tabs>
              <w:spacing w:after="0"/>
              <w:jc w:val="center"/>
              <w:rPr>
                <w:rFonts w:ascii="Times New Roman" w:hAnsi="Times New Roman"/>
                <w:spacing w:val="-6"/>
              </w:rPr>
            </w:pPr>
            <w:r w:rsidRPr="008A6F82">
              <w:rPr>
                <w:rFonts w:ascii="Times New Roman" w:hAnsi="Times New Roman"/>
                <w:spacing w:val="-6"/>
              </w:rPr>
              <w:t>общего образования</w:t>
            </w:r>
          </w:p>
        </w:tc>
        <w:tc>
          <w:tcPr>
            <w:tcW w:w="294" w:type="dxa"/>
          </w:tcPr>
          <w:p w14:paraId="2F2D327C" w14:textId="77777777" w:rsidR="008A6F82" w:rsidRDefault="008A6F82" w:rsidP="008A505D"/>
        </w:tc>
      </w:tr>
    </w:tbl>
    <w:p w14:paraId="08650C11" w14:textId="77777777" w:rsidR="00722E54" w:rsidRDefault="00722E54">
      <w:pPr>
        <w:rPr>
          <w:rFonts w:ascii="Times New Roman" w:hAnsi="Times New Roman"/>
        </w:rPr>
      </w:pPr>
    </w:p>
    <w:p w14:paraId="4B237419" w14:textId="77777777" w:rsidR="00296649" w:rsidRDefault="00296649"/>
    <w:sectPr w:rsidR="00296649">
      <w:pgSz w:w="16838" w:h="11906" w:orient="landscape"/>
      <w:pgMar w:top="1701" w:right="1245" w:bottom="85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371853AC"/>
    <w:multiLevelType w:val="hybridMultilevel"/>
    <w:tmpl w:val="7F24F2C0"/>
    <w:lvl w:ilvl="0" w:tplc="29903873">
      <w:start w:val="1"/>
      <w:numFmt w:val="decimal"/>
      <w:lvlText w:val="%1."/>
      <w:lvlJc w:val="left"/>
      <w:pPr>
        <w:ind w:left="720" w:hanging="360"/>
      </w:pPr>
    </w:lvl>
    <w:lvl w:ilvl="1" w:tplc="29903873" w:tentative="1">
      <w:start w:val="1"/>
      <w:numFmt w:val="lowerLetter"/>
      <w:lvlText w:val="%2."/>
      <w:lvlJc w:val="left"/>
      <w:pPr>
        <w:ind w:left="1440" w:hanging="360"/>
      </w:pPr>
    </w:lvl>
    <w:lvl w:ilvl="2" w:tplc="29903873" w:tentative="1">
      <w:start w:val="1"/>
      <w:numFmt w:val="lowerRoman"/>
      <w:lvlText w:val="%3."/>
      <w:lvlJc w:val="right"/>
      <w:pPr>
        <w:ind w:left="2160" w:hanging="180"/>
      </w:pPr>
    </w:lvl>
    <w:lvl w:ilvl="3" w:tplc="29903873" w:tentative="1">
      <w:start w:val="1"/>
      <w:numFmt w:val="decimal"/>
      <w:lvlText w:val="%4."/>
      <w:lvlJc w:val="left"/>
      <w:pPr>
        <w:ind w:left="2880" w:hanging="360"/>
      </w:pPr>
    </w:lvl>
    <w:lvl w:ilvl="4" w:tplc="29903873" w:tentative="1">
      <w:start w:val="1"/>
      <w:numFmt w:val="lowerLetter"/>
      <w:lvlText w:val="%5."/>
      <w:lvlJc w:val="left"/>
      <w:pPr>
        <w:ind w:left="3600" w:hanging="360"/>
      </w:pPr>
    </w:lvl>
    <w:lvl w:ilvl="5" w:tplc="29903873" w:tentative="1">
      <w:start w:val="1"/>
      <w:numFmt w:val="lowerRoman"/>
      <w:lvlText w:val="%6."/>
      <w:lvlJc w:val="right"/>
      <w:pPr>
        <w:ind w:left="4320" w:hanging="180"/>
      </w:pPr>
    </w:lvl>
    <w:lvl w:ilvl="6" w:tplc="29903873" w:tentative="1">
      <w:start w:val="1"/>
      <w:numFmt w:val="decimal"/>
      <w:lvlText w:val="%7."/>
      <w:lvlJc w:val="left"/>
      <w:pPr>
        <w:ind w:left="5040" w:hanging="360"/>
      </w:pPr>
    </w:lvl>
    <w:lvl w:ilvl="7" w:tplc="29903873" w:tentative="1">
      <w:start w:val="1"/>
      <w:numFmt w:val="lowerLetter"/>
      <w:lvlText w:val="%8."/>
      <w:lvlJc w:val="left"/>
      <w:pPr>
        <w:ind w:left="5760" w:hanging="360"/>
      </w:pPr>
    </w:lvl>
    <w:lvl w:ilvl="8" w:tplc="299038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F33A8A"/>
    <w:multiLevelType w:val="hybridMultilevel"/>
    <w:tmpl w:val="D9D2DEF2"/>
    <w:lvl w:ilvl="0" w:tplc="761970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722E54"/>
    <w:rsid w:val="0015541F"/>
    <w:rsid w:val="001F49D3"/>
    <w:rsid w:val="00296649"/>
    <w:rsid w:val="003122E7"/>
    <w:rsid w:val="00572A2B"/>
    <w:rsid w:val="005B3E54"/>
    <w:rsid w:val="00692AB8"/>
    <w:rsid w:val="006A7DA4"/>
    <w:rsid w:val="006D75C0"/>
    <w:rsid w:val="00722E54"/>
    <w:rsid w:val="008A505D"/>
    <w:rsid w:val="008A6F82"/>
    <w:rsid w:val="00A00520"/>
    <w:rsid w:val="00A05B12"/>
    <w:rsid w:val="00B04D0D"/>
    <w:rsid w:val="00BB30D3"/>
    <w:rsid w:val="00C11F46"/>
    <w:rsid w:val="00D9277A"/>
    <w:rsid w:val="00F8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F138D"/>
  <w15:docId w15:val="{CDC65C69-7376-41E7-82AE-193FC9729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12">
    <w:name w:val="Указатель1"/>
    <w:basedOn w:val="a"/>
    <w:link w:val="110"/>
  </w:style>
  <w:style w:type="character" w:customStyle="1" w:styleId="110">
    <w:name w:val="Указатель11"/>
    <w:basedOn w:val="1"/>
    <w:link w:val="12"/>
    <w:rPr>
      <w:rFonts w:ascii="Calibri" w:hAnsi="Calibri"/>
      <w:sz w:val="22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3">
    <w:name w:val="Основной шрифт абзаца1"/>
    <w:link w:val="111"/>
  </w:style>
  <w:style w:type="character" w:customStyle="1" w:styleId="111">
    <w:name w:val="Основной шрифт абзаца11"/>
    <w:link w:val="13"/>
  </w:style>
  <w:style w:type="paragraph" w:customStyle="1" w:styleId="Endnote">
    <w:name w:val="Endnote"/>
    <w:link w:val="Endnote1"/>
    <w:pPr>
      <w:ind w:firstLine="851"/>
      <w:jc w:val="both"/>
    </w:pPr>
    <w:rPr>
      <w:rFonts w:ascii="XO Thames" w:hAnsi="XO Thames"/>
      <w:sz w:val="22"/>
    </w:rPr>
  </w:style>
  <w:style w:type="character" w:customStyle="1" w:styleId="Endnote1">
    <w:name w:val="Endnote1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name w:val="Заголовок таблицы"/>
    <w:basedOn w:val="a4"/>
    <w:link w:val="14"/>
    <w:pPr>
      <w:jc w:val="center"/>
    </w:pPr>
    <w:rPr>
      <w:b/>
    </w:rPr>
  </w:style>
  <w:style w:type="character" w:customStyle="1" w:styleId="14">
    <w:name w:val="Заголовок таблицы1"/>
    <w:basedOn w:val="15"/>
    <w:link w:val="a3"/>
    <w:rPr>
      <w:rFonts w:ascii="Calibri" w:hAnsi="Calibri"/>
      <w:b/>
      <w:sz w:val="22"/>
    </w:rPr>
  </w:style>
  <w:style w:type="paragraph" w:customStyle="1" w:styleId="a5">
    <w:name w:val="Текст выноски Знак"/>
    <w:link w:val="23"/>
    <w:rPr>
      <w:rFonts w:ascii="Tahoma" w:hAnsi="Tahoma"/>
      <w:sz w:val="16"/>
    </w:rPr>
  </w:style>
  <w:style w:type="character" w:customStyle="1" w:styleId="23">
    <w:name w:val="Текст выноски Знак2"/>
    <w:link w:val="a5"/>
    <w:rPr>
      <w:rFonts w:ascii="Tahoma" w:hAnsi="Tahoma"/>
      <w:sz w:val="16"/>
    </w:rPr>
  </w:style>
  <w:style w:type="paragraph" w:styleId="a6">
    <w:name w:val="Balloon Text"/>
    <w:basedOn w:val="a"/>
    <w:link w:val="16"/>
    <w:pPr>
      <w:spacing w:after="0" w:line="240" w:lineRule="auto"/>
    </w:pPr>
    <w:rPr>
      <w:rFonts w:ascii="Tahoma" w:hAnsi="Tahoma"/>
      <w:sz w:val="16"/>
    </w:rPr>
  </w:style>
  <w:style w:type="character" w:customStyle="1" w:styleId="16">
    <w:name w:val="Текст выноски Знак1"/>
    <w:basedOn w:val="1"/>
    <w:link w:val="a6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4">
    <w:name w:val="Основной шрифт абзаца2"/>
  </w:style>
  <w:style w:type="paragraph" w:customStyle="1" w:styleId="17">
    <w:name w:val="Гиперссылка1"/>
    <w:link w:val="a7"/>
    <w:rPr>
      <w:color w:val="0000FF"/>
      <w:u w:val="single"/>
    </w:rPr>
  </w:style>
  <w:style w:type="character" w:styleId="a7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customStyle="1" w:styleId="a4">
    <w:name w:val="Содержимое таблицы"/>
    <w:basedOn w:val="a"/>
    <w:link w:val="15"/>
  </w:style>
  <w:style w:type="character" w:customStyle="1" w:styleId="15">
    <w:name w:val="Содержимое таблицы1"/>
    <w:basedOn w:val="1"/>
    <w:link w:val="a4"/>
    <w:rPr>
      <w:rFonts w:ascii="Calibri" w:hAnsi="Calibri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Body Text"/>
    <w:basedOn w:val="a"/>
    <w:link w:val="a9"/>
    <w:pPr>
      <w:spacing w:after="120"/>
    </w:pPr>
  </w:style>
  <w:style w:type="character" w:customStyle="1" w:styleId="a9">
    <w:name w:val="Основной текст Знак"/>
    <w:basedOn w:val="1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caption"/>
    <w:basedOn w:val="a"/>
    <w:link w:val="ab"/>
    <w:pPr>
      <w:spacing w:before="120" w:after="120"/>
    </w:pPr>
    <w:rPr>
      <w:i/>
      <w:sz w:val="24"/>
    </w:rPr>
  </w:style>
  <w:style w:type="character" w:customStyle="1" w:styleId="ab">
    <w:name w:val="Название объекта Знак"/>
    <w:basedOn w:val="1"/>
    <w:link w:val="aa"/>
    <w:rPr>
      <w:rFonts w:ascii="Calibri" w:hAnsi="Calibri"/>
      <w:i/>
      <w:sz w:val="24"/>
    </w:rPr>
  </w:style>
  <w:style w:type="paragraph" w:styleId="ac">
    <w:name w:val="List"/>
    <w:basedOn w:val="a8"/>
    <w:link w:val="ad"/>
  </w:style>
  <w:style w:type="character" w:customStyle="1" w:styleId="ad">
    <w:name w:val="Список Знак"/>
    <w:basedOn w:val="a9"/>
    <w:link w:val="ac"/>
    <w:rPr>
      <w:rFonts w:ascii="Calibri" w:hAnsi="Calibri"/>
      <w:sz w:val="22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basedOn w:val="a"/>
    <w:next w:val="a8"/>
    <w:link w:val="af1"/>
    <w:uiPriority w:val="10"/>
    <w:qFormat/>
    <w:pPr>
      <w:keepNext/>
      <w:spacing w:before="240" w:after="120"/>
    </w:pPr>
    <w:rPr>
      <w:rFonts w:ascii="Arial" w:hAnsi="Arial"/>
      <w:sz w:val="28"/>
    </w:rPr>
  </w:style>
  <w:style w:type="character" w:customStyle="1" w:styleId="af1">
    <w:name w:val="Заголовок Знак"/>
    <w:basedOn w:val="1"/>
    <w:link w:val="af0"/>
    <w:rPr>
      <w:rFonts w:ascii="Arial" w:hAnsi="Arial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41</Pages>
  <Words>5541</Words>
  <Characters>31587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2024-11-29T20:43:00Z</dcterms:created>
  <dcterms:modified xsi:type="dcterms:W3CDTF">2026-10-09T13:22:00Z</dcterms:modified>
</cp:coreProperties>
</file>