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DA266" w14:textId="77777777" w:rsidR="00722E54" w:rsidRDefault="00F80D68" w:rsidP="00F80D68">
      <w:pPr>
        <w:tabs>
          <w:tab w:val="left" w:pos="14317"/>
        </w:tabs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Информация</w:t>
      </w:r>
    </w:p>
    <w:p w14:paraId="334BDD80" w14:textId="77777777" w:rsidR="00722E54" w:rsidRDefault="00F80D6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32"/>
        </w:rPr>
        <w:t>об образовательном уровне педагогических работников МБОУ «Лицей № 69» г. Ростова-на-Дону</w:t>
      </w:r>
    </w:p>
    <w:p w14:paraId="007D450E" w14:textId="77777777" w:rsidR="00722E54" w:rsidRDefault="00722E54"/>
    <w:tbl>
      <w:tblPr>
        <w:tblW w:w="151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30"/>
        <w:gridCol w:w="12"/>
        <w:gridCol w:w="1972"/>
        <w:gridCol w:w="12"/>
        <w:gridCol w:w="1264"/>
        <w:gridCol w:w="12"/>
        <w:gridCol w:w="2398"/>
        <w:gridCol w:w="12"/>
        <w:gridCol w:w="1689"/>
        <w:gridCol w:w="12"/>
        <w:gridCol w:w="1605"/>
        <w:gridCol w:w="72"/>
        <w:gridCol w:w="1617"/>
        <w:gridCol w:w="12"/>
        <w:gridCol w:w="839"/>
        <w:gridCol w:w="12"/>
        <w:gridCol w:w="839"/>
        <w:gridCol w:w="12"/>
        <w:gridCol w:w="1063"/>
        <w:gridCol w:w="294"/>
      </w:tblGrid>
      <w:tr w:rsidR="00722E54" w14:paraId="2B94A5EF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EDD7C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 учителя</w:t>
            </w:r>
          </w:p>
          <w:p w14:paraId="7B13CF1D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(список всех педагогических работников ОО)/должность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D748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Образование </w:t>
            </w:r>
          </w:p>
          <w:p w14:paraId="336B8B80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(уровень профессионального образования,</w:t>
            </w:r>
          </w:p>
          <w:p w14:paraId="3FD37309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</w:t>
            </w:r>
          </w:p>
          <w:p w14:paraId="2DF0E95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учебные заведения окончил или обучается сейчас)</w:t>
            </w:r>
          </w:p>
          <w:p w14:paraId="0E33F2D1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6F159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 подготовки или специальность по диплому (</w:t>
            </w:r>
            <w:proofErr w:type="spellStart"/>
            <w:r>
              <w:rPr>
                <w:rFonts w:ascii="Times New Roman" w:hAnsi="Times New Roman"/>
              </w:rPr>
              <w:t>ам</w:t>
            </w:r>
            <w:proofErr w:type="spellEnd"/>
            <w:r>
              <w:rPr>
                <w:rFonts w:ascii="Times New Roman" w:hAnsi="Times New Roman"/>
              </w:rPr>
              <w:t xml:space="preserve">)/квалификация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5D0BB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о повышении квалификации, профессиональной переподготовке</w:t>
            </w:r>
          </w:p>
          <w:p w14:paraId="3B7550E7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(учреждение, направление подготовки, год)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85E3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обучении педагогических работников навыкам оказания первой помощи</w:t>
            </w:r>
          </w:p>
          <w:p w14:paraId="01F61263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06ED" w14:textId="47B1045D" w:rsidR="00722E54" w:rsidRDefault="005B3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Преподаваемые дис</w:t>
            </w:r>
            <w:r w:rsidR="00F80D68">
              <w:rPr>
                <w:rFonts w:ascii="Times New Roman" w:hAnsi="Times New Roman"/>
              </w:rPr>
              <w:t>циплины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D53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Квалификационная категория (соответствие занимаемой должности), дата,  № приказа.</w:t>
            </w:r>
          </w:p>
          <w:p w14:paraId="612A40DB" w14:textId="77777777" w:rsidR="00722E54" w:rsidRDefault="00722E5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2D070B3E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Ученая степень/ученое звание</w:t>
            </w:r>
          </w:p>
          <w:p w14:paraId="024722C4" w14:textId="77777777" w:rsidR="00722E54" w:rsidRDefault="00722E54">
            <w:pPr>
              <w:rPr>
                <w:rFonts w:ascii="Times New Roman" w:hAnsi="Times New Roman"/>
                <w:sz w:val="20"/>
              </w:rPr>
            </w:pPr>
          </w:p>
          <w:p w14:paraId="7E0D797D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AAC5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всего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9CC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Стаж ПЕД стаж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55F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14:paraId="58A4E34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образовательных</w:t>
            </w:r>
          </w:p>
          <w:p w14:paraId="48B03957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</w:t>
            </w:r>
          </w:p>
        </w:tc>
      </w:tr>
      <w:tr w:rsidR="008A505D" w14:paraId="3E55157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A96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Бабич Ольга Ивановна/учитель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201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Высшее,</w:t>
            </w:r>
          </w:p>
          <w:p w14:paraId="4D12473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Ростовский-на-Дону государственный педагогический институт,</w:t>
            </w:r>
          </w:p>
          <w:p w14:paraId="5142689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1985г.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416E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Русский язык, </w:t>
            </w:r>
            <w:proofErr w:type="spellStart"/>
            <w:r>
              <w:rPr>
                <w:rFonts w:ascii="Times New Roman" w:hAnsi="Times New Roman"/>
                <w:spacing w:val="-6"/>
              </w:rPr>
              <w:t>литературас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дополнительной специальностью-иностранный язык /учитель русского </w:t>
            </w:r>
            <w:proofErr w:type="spellStart"/>
            <w:r>
              <w:rPr>
                <w:rFonts w:ascii="Times New Roman" w:hAnsi="Times New Roman"/>
                <w:spacing w:val="-6"/>
              </w:rPr>
              <w:t>языув</w:t>
            </w:r>
            <w:proofErr w:type="spellEnd"/>
            <w:r>
              <w:rPr>
                <w:rFonts w:ascii="Times New Roman" w:hAnsi="Times New Roman"/>
                <w:spacing w:val="-6"/>
              </w:rPr>
              <w:t>, литературы, английского языка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F0A1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BF2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19BB970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  <w:p w14:paraId="4C9EB8F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F2F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  <w:p w14:paraId="645B639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107B0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F09474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5EC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CE3F42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24.12.2021 № 1157</w:t>
            </w:r>
          </w:p>
          <w:p w14:paraId="701A394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9156D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2266" w14:textId="76660CCA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1F49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5BDA" w14:textId="27B2E234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43E5" w14:textId="69FA8A74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ООП среднего</w:t>
            </w:r>
          </w:p>
          <w:p w14:paraId="2DE66AA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B9666E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3F77F4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8DA469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8D213F9" w14:textId="77777777" w:rsidR="008A505D" w:rsidRDefault="008A505D" w:rsidP="008A505D"/>
        </w:tc>
      </w:tr>
      <w:tr w:rsidR="008A505D" w14:paraId="32F4FD0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4BE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proofErr w:type="spellStart"/>
            <w:r>
              <w:rPr>
                <w:rFonts w:ascii="Times New Roman" w:hAnsi="Times New Roman"/>
                <w:spacing w:val="-6"/>
              </w:rPr>
              <w:lastRenderedPageBreak/>
              <w:t>Бармута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Кристина Витальевна</w:t>
            </w:r>
          </w:p>
          <w:p w14:paraId="787970C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учитель</w:t>
            </w:r>
          </w:p>
          <w:p w14:paraId="65E83AF0" w14:textId="77777777" w:rsidR="008A505D" w:rsidRDefault="008A505D" w:rsidP="008A505D">
            <w:pPr>
              <w:tabs>
                <w:tab w:val="left" w:pos="6720"/>
              </w:tabs>
              <w:spacing w:after="0"/>
              <w:jc w:val="both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EF5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Среднее профессиональное,</w:t>
            </w:r>
          </w:p>
          <w:p w14:paraId="78CEC00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ГБПОУ РО «Донской педагогический колледж»,</w:t>
            </w:r>
          </w:p>
          <w:p w14:paraId="2EA8CE7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2016г.</w:t>
            </w:r>
          </w:p>
          <w:p w14:paraId="1D04841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514B50C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Высшее,</w:t>
            </w:r>
          </w:p>
          <w:p w14:paraId="51678D0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ФГБОУ ВО «РГЭУ (РИНХ)», </w:t>
            </w:r>
          </w:p>
          <w:p w14:paraId="0C9A4D7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2021г.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A94B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Преподавание в начальных классах/учитель начальных классов</w:t>
            </w:r>
          </w:p>
          <w:p w14:paraId="4348ED9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5FCF153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266DBFA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Педагогическое образование. История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DB63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352357C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истории и обществознания, 36 часов </w:t>
            </w:r>
          </w:p>
          <w:p w14:paraId="27EC6A2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«Предметное содержание образовательного процесса, реализация ФОП, обновленных ФГОС и элементов </w:t>
            </w:r>
            <w:r>
              <w:rPr>
                <w:rFonts w:ascii="Times New Roman" w:hAnsi="Times New Roman"/>
                <w:spacing w:val="-6"/>
              </w:rPr>
              <w:lastRenderedPageBreak/>
              <w:t xml:space="preserve">функциональной грамотности педагогом дополнительного образования», 36 часов, </w:t>
            </w:r>
          </w:p>
          <w:p w14:paraId="33B13EB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31C00FE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02C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68B9CA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E0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История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F2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004128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</w:t>
            </w:r>
            <w:proofErr w:type="spellStart"/>
            <w:r>
              <w:rPr>
                <w:rFonts w:ascii="Times New Roman" w:hAnsi="Times New Roman"/>
                <w:spacing w:val="-6"/>
              </w:rPr>
              <w:t>от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24.06.2022 № 647</w:t>
            </w:r>
          </w:p>
          <w:p w14:paraId="0747A79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2F486C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1A3" w14:textId="6DD779DB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3D88" w14:textId="12CE3FBD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5574" w14:textId="6BE032A3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BBD1E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138B8E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81AD1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7DF776A" w14:textId="77777777" w:rsidR="008A505D" w:rsidRDefault="008A505D" w:rsidP="008A505D"/>
        </w:tc>
      </w:tr>
      <w:tr w:rsidR="008A505D" w14:paraId="080ABB5C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592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proofErr w:type="spellStart"/>
            <w:r>
              <w:rPr>
                <w:rFonts w:ascii="Times New Roman" w:hAnsi="Times New Roman"/>
                <w:spacing w:val="-6"/>
              </w:rPr>
              <w:lastRenderedPageBreak/>
              <w:t>Береуцина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Наталья Юрьевна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E672" w14:textId="77777777" w:rsidR="008A505D" w:rsidRDefault="008A505D" w:rsidP="008A505D">
            <w:pPr>
              <w:spacing w:after="0"/>
            </w:pPr>
            <w:r>
              <w:t xml:space="preserve">Высшее, 2001Ростовский </w:t>
            </w:r>
            <w:r>
              <w:lastRenderedPageBreak/>
              <w:t xml:space="preserve">государственный университет,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667D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Юриспруденция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9DD4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2021г.ЧОУ ДПО «Институт повышения квалификации и </w:t>
            </w:r>
            <w:r>
              <w:rPr>
                <w:rFonts w:ascii="Times New Roman" w:hAnsi="Times New Roman"/>
                <w:spacing w:val="-6"/>
              </w:rPr>
              <w:lastRenderedPageBreak/>
              <w:t>профессиональной переподготовки» по программе «Учитель истории и обществознания. Теория и методика преподавания учебного предмета «История» и «Обществознание» в условиях реализации ФГОС ООО, ФГОС СОО», 580 часов</w:t>
            </w:r>
          </w:p>
          <w:p w14:paraId="13EA952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2969DBE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</w:t>
            </w:r>
            <w:r>
              <w:rPr>
                <w:rFonts w:ascii="Times New Roman" w:hAnsi="Times New Roman"/>
                <w:spacing w:val="-6"/>
              </w:rPr>
              <w:lastRenderedPageBreak/>
              <w:t>ограниченными возможностями здоровья», 36 часов</w:t>
            </w:r>
          </w:p>
          <w:p w14:paraId="5D251C3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2024г., АНО ДПО «Московская академия профессиональных компетенций», по программе «Педагогическое образование: Английский язык в образовательных организациях», 620 часов</w:t>
            </w:r>
          </w:p>
          <w:p w14:paraId="73B8E6E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истории и обществознания,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676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2024г.АНО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Оказание первой</w:t>
            </w:r>
          </w:p>
          <w:p w14:paraId="340C52C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87F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История </w:t>
            </w:r>
          </w:p>
          <w:p w14:paraId="1C5B0F5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Обществознание английский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3DF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приказ от 27.06.2024 № 625</w:t>
            </w:r>
          </w:p>
          <w:p w14:paraId="761D2F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Ученая степень – не имеет;</w:t>
            </w:r>
          </w:p>
          <w:p w14:paraId="58AF543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6977" w14:textId="1B46BEC2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EFDE" w14:textId="1483F4C5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CE72" w14:textId="06AA711D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ООП среднего</w:t>
            </w:r>
          </w:p>
          <w:p w14:paraId="5A2DAB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образования</w:t>
            </w:r>
          </w:p>
          <w:p w14:paraId="250CCD4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72C77F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002D750" w14:textId="77777777" w:rsidR="008A505D" w:rsidRDefault="008A505D" w:rsidP="008A505D"/>
        </w:tc>
      </w:tr>
      <w:tr w:rsidR="008A505D" w14:paraId="4D92E40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5AB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Бурцев Владимир Владимирович</w:t>
            </w:r>
          </w:p>
          <w:p w14:paraId="211FF3A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0D9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университет", 2020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B0AB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культура, бакалавр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6AFD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««Реализация обновленных ФГОС и </w:t>
            </w:r>
            <w:r>
              <w:rPr>
                <w:rFonts w:ascii="Times New Roman" w:hAnsi="Times New Roman"/>
                <w:spacing w:val="-6"/>
              </w:rPr>
              <w:lastRenderedPageBreak/>
              <w:t>предметное содержание образовательного процесса на уроках физической культуры»», 36 часов</w:t>
            </w:r>
          </w:p>
          <w:p w14:paraId="5754741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.АНО ЦНОКО и ОА «Легион» по программе «Проектирование и организация внеурочной деятельности в условиях реализации обновленных ФГОС»,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7DF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2022г. АНО ДПО «Инновационный образовательны</w:t>
            </w:r>
            <w:r>
              <w:rPr>
                <w:rFonts w:ascii="Times New Roman" w:hAnsi="Times New Roman"/>
                <w:spacing w:val="-6"/>
              </w:rPr>
              <w:lastRenderedPageBreak/>
              <w:t>й центр повышения квалификации и переподготовки «Мой университет» по 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E80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Физическая культура</w:t>
            </w:r>
          </w:p>
          <w:p w14:paraId="7F11AA0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3B421E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D16B" w14:textId="27CFC751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</w:t>
            </w:r>
            <w:r w:rsidR="008A505D">
              <w:rPr>
                <w:rFonts w:ascii="Times New Roman" w:hAnsi="Times New Roman"/>
                <w:spacing w:val="-6"/>
              </w:rPr>
              <w:t xml:space="preserve">, приказ от </w:t>
            </w:r>
            <w:r w:rsidRPr="001F49D3">
              <w:rPr>
                <w:rFonts w:ascii="Times New Roman" w:hAnsi="Times New Roman"/>
                <w:spacing w:val="-6"/>
              </w:rPr>
              <w:t>27.05.2026 № 540</w:t>
            </w:r>
          </w:p>
          <w:p w14:paraId="5262A21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Ученая степень </w:t>
            </w:r>
            <w:r>
              <w:rPr>
                <w:rFonts w:ascii="Times New Roman" w:hAnsi="Times New Roman"/>
                <w:spacing w:val="-6"/>
              </w:rPr>
              <w:lastRenderedPageBreak/>
              <w:t>– не имеет;</w:t>
            </w:r>
          </w:p>
          <w:p w14:paraId="2CF0B98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195C" w14:textId="53DE3B09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AEAD" w14:textId="79474FD1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12F5" w14:textId="1F7C5579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среднего</w:t>
            </w:r>
          </w:p>
          <w:p w14:paraId="0ADA032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</w:t>
            </w:r>
            <w:r>
              <w:rPr>
                <w:rFonts w:ascii="Times New Roman" w:hAnsi="Times New Roman"/>
                <w:spacing w:val="-6"/>
              </w:rPr>
              <w:lastRenderedPageBreak/>
              <w:t>ния</w:t>
            </w:r>
          </w:p>
          <w:p w14:paraId="68B84B0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122630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F3D81B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5A74871" w14:textId="77777777" w:rsidR="008A505D" w:rsidRDefault="008A505D" w:rsidP="008A505D"/>
        </w:tc>
      </w:tr>
      <w:tr w:rsidR="008A505D" w14:paraId="79A4CFE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E99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Внукова Марина Николаевна</w:t>
            </w:r>
          </w:p>
          <w:p w14:paraId="3C0A277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8DF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Куйбышевский государственный педагогический университет, 1986г.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99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Французский и английский языки\учитель французского и английского языков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0CE3E" w14:textId="77777777" w:rsidR="008A505D" w:rsidRDefault="008A505D" w:rsidP="008A505D">
            <w:pPr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 </w:t>
            </w:r>
          </w:p>
          <w:p w14:paraId="5D84FFAE" w14:textId="77777777" w:rsidR="008A505D" w:rsidRDefault="008A505D" w:rsidP="008A505D">
            <w:pPr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</w:t>
            </w:r>
            <w:r>
              <w:rPr>
                <w:rFonts w:ascii="Times New Roman" w:hAnsi="Times New Roman"/>
                <w:spacing w:val="-6"/>
              </w:rPr>
              <w:lastRenderedPageBreak/>
              <w:t>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1AA4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21FE272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05D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  <w:p w14:paraId="035BDAD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97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2A4D564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27.10.2025 № 381 </w:t>
            </w:r>
          </w:p>
          <w:p w14:paraId="73F45F9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1036C9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81FD" w14:textId="27C643E3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B128" w14:textId="02411C0B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1F49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8EC9" w14:textId="7FE7BD8C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5BCAB2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A29E2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3DE13A8" w14:textId="77777777" w:rsidR="008A505D" w:rsidRDefault="008A505D" w:rsidP="008A505D"/>
        </w:tc>
      </w:tr>
      <w:tr w:rsidR="008A505D" w14:paraId="7605BF4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96A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Вовченко Татьяна Ивановна </w:t>
            </w:r>
          </w:p>
          <w:p w14:paraId="224C7FDA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  <w:p w14:paraId="6BD1879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8AF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Ставропольский политехнический институт, 1981г.</w:t>
            </w:r>
          </w:p>
          <w:p w14:paraId="4D1E065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C3D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/Технолог пищевых продуктов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F4402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2015г.ДГТУ, переподготовка «Менеджмент в образовании», 540 часов, </w:t>
            </w:r>
          </w:p>
          <w:p w14:paraId="334E470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2016г.АНО ДПО «Институт развития образования» переподготовка «Образование и педагогика» (преподавание математики», 502 часа </w:t>
            </w:r>
          </w:p>
          <w:p w14:paraId="5D08959D" w14:textId="77777777" w:rsidR="008A505D" w:rsidRDefault="008A505D" w:rsidP="008A505D">
            <w:pPr>
              <w:spacing w:after="0"/>
            </w:pPr>
            <w:r>
              <w:t xml:space="preserve">2024г.АНО ЦНОКО и ОА «Легион» по программе «Реализация ФОП, обновленных ФГОС и элементов функциональной грамотности: предметное </w:t>
            </w:r>
            <w:r>
              <w:lastRenderedPageBreak/>
              <w:t>содержание образовательного процесса на уроках математики», 36 часов</w:t>
            </w:r>
          </w:p>
          <w:p w14:paraId="2D608459" w14:textId="77777777" w:rsidR="008A505D" w:rsidRDefault="008A505D" w:rsidP="008A505D">
            <w:pPr>
              <w:spacing w:after="0"/>
            </w:pPr>
            <w: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21BC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3B08C2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1BA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  <w:p w14:paraId="071B39C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A83514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AD27C3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3F3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02B11A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26.02.2025</w:t>
            </w:r>
          </w:p>
          <w:p w14:paraId="1F501AB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№ 190 </w:t>
            </w:r>
          </w:p>
          <w:p w14:paraId="5F1EA8E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642F43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19EFE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E04A" w14:textId="66BCB48B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257D" w14:textId="36842CDF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8ACD" w14:textId="77777777" w:rsidR="00373750" w:rsidRPr="00373750" w:rsidRDefault="008A505D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</w:r>
            <w:r w:rsidR="00373750" w:rsidRPr="00373750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1BDF9238" w14:textId="45F0DE1F" w:rsidR="008A505D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6AF938D2" w14:textId="77777777" w:rsidR="008A505D" w:rsidRDefault="008A505D" w:rsidP="008A505D"/>
        </w:tc>
      </w:tr>
      <w:tr w:rsidR="008A505D" w14:paraId="579AD959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D20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Горина Татьяна Владимировна</w:t>
            </w:r>
          </w:p>
          <w:p w14:paraId="23D6A9B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BFE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Калужский государственный педагогический институт имени К.Э. Циолковского, 1990г.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90C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литература/учитель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F5C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681B471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</w:t>
            </w:r>
            <w:r>
              <w:rPr>
                <w:rFonts w:ascii="Times New Roman" w:hAnsi="Times New Roman"/>
                <w:spacing w:val="-6"/>
              </w:rPr>
              <w:lastRenderedPageBreak/>
              <w:t>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</w:p>
          <w:p w14:paraId="7983D94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B04D0D">
              <w:rPr>
                <w:rFonts w:ascii="Times New Roman" w:hAnsi="Times New Roman"/>
                <w:spacing w:val="-6"/>
              </w:rPr>
              <w:t>ГАУ ДПО РО «Институт развития образования» по программе «Обновленные ФГОС: критериальный подход к оцениванию задания с развернутым ответом участников ГИА-9 по русскому языку»,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9BE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7A92FDF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CB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51324A5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CDC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9F2AFD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24.12.2021 № 1157</w:t>
            </w:r>
          </w:p>
          <w:p w14:paraId="3E500BA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FDB723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6C96" w14:textId="68DFB0DA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8577" w14:textId="0AA717C5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11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19CE7BB" w14:textId="44862AA5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1B72C4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CE86A7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B49318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1FD906F" w14:textId="77777777" w:rsidR="008A505D" w:rsidRDefault="008A505D" w:rsidP="008A505D"/>
        </w:tc>
      </w:tr>
      <w:tr w:rsidR="008A505D" w14:paraId="0D0325F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0FC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Дмитриева Елена </w:t>
            </w:r>
            <w:proofErr w:type="spellStart"/>
            <w:r>
              <w:rPr>
                <w:rFonts w:ascii="Times New Roman" w:hAnsi="Times New Roman"/>
              </w:rPr>
              <w:t>Рольфовна</w:t>
            </w:r>
            <w:proofErr w:type="spellEnd"/>
          </w:p>
          <w:p w14:paraId="296FC63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4CA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университет им. М.А. Суслова, 1984г.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80B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 (химик, преподаватель)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40B6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химии», 36 часов </w:t>
            </w:r>
          </w:p>
          <w:p w14:paraId="0BE7785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</w:t>
            </w:r>
            <w:r>
              <w:rPr>
                <w:rFonts w:ascii="Times New Roman" w:hAnsi="Times New Roman"/>
                <w:spacing w:val="-6"/>
              </w:rPr>
              <w:lastRenderedPageBreak/>
              <w:t>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49FF90E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6C676AE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</w:t>
            </w:r>
            <w:r>
              <w:rPr>
                <w:rFonts w:ascii="Times New Roman" w:hAnsi="Times New Roman"/>
                <w:spacing w:val="-6"/>
              </w:rPr>
              <w:lastRenderedPageBreak/>
              <w:t>деятельности в условиях реализации ФОП, обновленных ФГОС и элементов функциональной грамотности», 36 часов,</w:t>
            </w:r>
          </w:p>
          <w:p w14:paraId="567BF59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</w:t>
            </w:r>
          </w:p>
          <w:p w14:paraId="6C8A1A3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 ГАУ ДПО РО «Институт развития образования» по программе «Совершенствование предметно-методических компетенций экспертов ОПК ГИА-9 (химия)»,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9BB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4FEA566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доврачебной помощи пострадавшим. Профилактика распространения вирусных </w:t>
            </w:r>
            <w:r>
              <w:rPr>
                <w:rFonts w:ascii="Times New Roman" w:hAnsi="Times New Roman"/>
                <w:spacing w:val="-6"/>
              </w:rPr>
              <w:lastRenderedPageBreak/>
              <w:t>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2D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Химия</w:t>
            </w:r>
          </w:p>
          <w:p w14:paraId="3297E59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D7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7A03921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27.12.2024 </w:t>
            </w:r>
          </w:p>
          <w:p w14:paraId="760781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№ 1243</w:t>
            </w:r>
          </w:p>
          <w:p w14:paraId="1912FC2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86099B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7CF606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009F" w14:textId="24FDB79C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79E7" w14:textId="34F4EE26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243C" w14:textId="6A1EDE8B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D27C3B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98B82D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8266F3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</w:r>
          </w:p>
        </w:tc>
        <w:tc>
          <w:tcPr>
            <w:tcW w:w="294" w:type="dxa"/>
          </w:tcPr>
          <w:p w14:paraId="758511A7" w14:textId="77777777" w:rsidR="008A505D" w:rsidRDefault="008A505D" w:rsidP="008A505D"/>
        </w:tc>
      </w:tr>
      <w:tr w:rsidR="00373750" w14:paraId="0BF4B625" w14:textId="77777777" w:rsidTr="008439A1">
        <w:trPr>
          <w:trHeight w:val="38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2B1" w14:textId="200DBA63" w:rsidR="00373750" w:rsidRPr="008A505D" w:rsidRDefault="00373750" w:rsidP="00373750">
            <w:pPr>
              <w:spacing w:after="0"/>
              <w:rPr>
                <w:rFonts w:ascii="Times New Roman" w:hAnsi="Times New Roman"/>
              </w:rPr>
            </w:pPr>
            <w:r w:rsidRPr="0063243C">
              <w:lastRenderedPageBreak/>
              <w:t>Житомирская Елена Юрьевна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35A5" w14:textId="57E68B36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 w:rsidRPr="00373750">
              <w:rPr>
                <w:rFonts w:ascii="Times New Roman" w:hAnsi="Times New Roman"/>
              </w:rPr>
              <w:t xml:space="preserve">Ростовский-на-Дону государственный педагогический </w:t>
            </w:r>
            <w:r w:rsidRPr="00373750">
              <w:rPr>
                <w:rFonts w:ascii="Times New Roman" w:hAnsi="Times New Roman"/>
              </w:rPr>
              <w:lastRenderedPageBreak/>
              <w:t>институт, 19</w:t>
            </w:r>
            <w:bookmarkStart w:id="0" w:name="_GoBack"/>
            <w:bookmarkEnd w:id="0"/>
            <w:r w:rsidRPr="00373750">
              <w:rPr>
                <w:rFonts w:ascii="Times New Roman" w:hAnsi="Times New Roman"/>
              </w:rPr>
              <w:t>93г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082" w14:textId="6771A52A" w:rsidR="00373750" w:rsidRDefault="00373750" w:rsidP="00373750">
            <w:pPr>
              <w:spacing w:after="0"/>
            </w:pPr>
            <w:r w:rsidRPr="0063243C">
              <w:lastRenderedPageBreak/>
              <w:t>Иностранные языки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1799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2016г.</w:t>
            </w:r>
            <w:r w:rsidRPr="00690F51">
              <w:rPr>
                <w:rFonts w:ascii="Times New Roman" w:hAnsi="Times New Roman"/>
                <w:spacing w:val="-6"/>
              </w:rPr>
              <w:t>ООО Учебный центр «Профессионал», г. Москва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 w:rsidRPr="00690F51">
              <w:rPr>
                <w:rFonts w:ascii="Times New Roman" w:hAnsi="Times New Roman"/>
                <w:spacing w:val="-6"/>
              </w:rPr>
              <w:t xml:space="preserve">«Организация менеджмента в </w:t>
            </w:r>
            <w:r w:rsidRPr="00690F51">
              <w:rPr>
                <w:rFonts w:ascii="Times New Roman" w:hAnsi="Times New Roman"/>
                <w:spacing w:val="-6"/>
              </w:rPr>
              <w:lastRenderedPageBreak/>
              <w:t>образовательной организации», менеджер образования</w:t>
            </w:r>
            <w:r>
              <w:rPr>
                <w:rFonts w:ascii="Times New Roman" w:hAnsi="Times New Roman"/>
                <w:spacing w:val="-6"/>
              </w:rPr>
              <w:t xml:space="preserve"> 600часов, </w:t>
            </w:r>
          </w:p>
          <w:p w14:paraId="02C80C2C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84713E"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 </w:t>
            </w:r>
          </w:p>
          <w:p w14:paraId="4F87A151" w14:textId="77777777" w:rsidR="00373750" w:rsidRP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2023</w:t>
            </w:r>
            <w:proofErr w:type="gramStart"/>
            <w:r w:rsidRPr="00373750"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 w:rsidRPr="00373750">
              <w:rPr>
                <w:rFonts w:ascii="Times New Roman" w:hAnsi="Times New Roman"/>
                <w:spacing w:val="-6"/>
              </w:rPr>
              <w:t xml:space="preserve"> ЦНОКО и ОА «Легион» по программе «Менеджмент в образовании», 36 часов</w:t>
            </w:r>
          </w:p>
          <w:p w14:paraId="21447626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2023г. АНО ЦНОКО и ОА «Легион» по программе «Противодействие коррупции в сфере образования», 18 часов</w:t>
            </w:r>
          </w:p>
          <w:p w14:paraId="36E1E509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3719E9">
              <w:rPr>
                <w:rFonts w:ascii="Times New Roman" w:hAnsi="Times New Roman"/>
                <w:spacing w:val="-6"/>
              </w:rPr>
              <w:t>2024г. Государственный университет просвещения по программе</w:t>
            </w:r>
            <w:r>
              <w:rPr>
                <w:rFonts w:ascii="Times New Roman" w:hAnsi="Times New Roman"/>
                <w:spacing w:val="-6"/>
              </w:rPr>
              <w:t xml:space="preserve"> «Школа управления: </w:t>
            </w:r>
          </w:p>
          <w:p w14:paraId="5A75527D" w14:textId="2A0C59E8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особенности управления образовательной организацией», 24 часа</w:t>
            </w:r>
          </w:p>
          <w:p w14:paraId="61EA7893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2025г. ООО «Центр инновационного образования и воспитания» по программе «Современные основы деятельности работников образования по применению искусственного интеллекта», 72 часа</w:t>
            </w:r>
          </w:p>
          <w:p w14:paraId="7C15F5B2" w14:textId="7B208035" w:rsidR="00373750" w:rsidRPr="002F2EE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155064">
              <w:rPr>
                <w:rFonts w:ascii="Times New Roman" w:hAnsi="Times New Roman"/>
                <w:spacing w:val="-6"/>
              </w:rPr>
              <w:t>2026г. ООО «</w:t>
            </w:r>
            <w:proofErr w:type="spellStart"/>
            <w:r w:rsidRPr="00155064">
              <w:rPr>
                <w:rFonts w:ascii="Times New Roman" w:hAnsi="Times New Roman"/>
                <w:spacing w:val="-6"/>
              </w:rPr>
              <w:t>Центриум</w:t>
            </w:r>
            <w:proofErr w:type="spellEnd"/>
            <w:r w:rsidRPr="00155064">
              <w:rPr>
                <w:rFonts w:ascii="Times New Roman" w:hAnsi="Times New Roman"/>
                <w:spacing w:val="-6"/>
              </w:rPr>
              <w:t xml:space="preserve"> современное образование» «</w:t>
            </w:r>
            <w:proofErr w:type="spellStart"/>
            <w:r w:rsidRPr="00155064">
              <w:rPr>
                <w:rFonts w:ascii="Times New Roman" w:hAnsi="Times New Roman"/>
                <w:spacing w:val="-6"/>
              </w:rPr>
              <w:t>Медиаграмотность</w:t>
            </w:r>
            <w:proofErr w:type="spellEnd"/>
            <w:r w:rsidRPr="00155064">
              <w:rPr>
                <w:rFonts w:ascii="Times New Roman" w:hAnsi="Times New Roman"/>
                <w:spacing w:val="-6"/>
              </w:rPr>
              <w:t xml:space="preserve"> и информационная безопасность: работа с персональными данными и </w:t>
            </w:r>
            <w:proofErr w:type="spellStart"/>
            <w:r w:rsidRPr="00155064">
              <w:rPr>
                <w:rFonts w:ascii="Times New Roman" w:hAnsi="Times New Roman"/>
                <w:spacing w:val="-6"/>
              </w:rPr>
              <w:t>кибергигиена</w:t>
            </w:r>
            <w:proofErr w:type="spellEnd"/>
            <w:r w:rsidRPr="00155064">
              <w:rPr>
                <w:rFonts w:ascii="Times New Roman" w:hAnsi="Times New Roman"/>
                <w:spacing w:val="-6"/>
              </w:rPr>
              <w:t>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652B" w14:textId="77777777" w:rsidR="00373750" w:rsidRPr="00983C45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983C45">
              <w:rPr>
                <w:rFonts w:ascii="Times New Roman" w:hAnsi="Times New Roman"/>
                <w:spacing w:val="-6"/>
              </w:rPr>
              <w:lastRenderedPageBreak/>
              <w:t xml:space="preserve">2024г.АНО ЦНОКО и ОА «Легион» по программе </w:t>
            </w:r>
            <w:r w:rsidRPr="00983C45">
              <w:rPr>
                <w:rFonts w:ascii="Times New Roman" w:hAnsi="Times New Roman"/>
                <w:spacing w:val="-6"/>
              </w:rPr>
              <w:lastRenderedPageBreak/>
              <w:t>Оказание первой</w:t>
            </w:r>
          </w:p>
          <w:p w14:paraId="717FB222" w14:textId="36ACFC76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983C45"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1C7F3" w14:textId="2F9E34C8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A3B61" w14:textId="77777777" w:rsidR="00373750" w:rsidRP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Высшая,</w:t>
            </w:r>
          </w:p>
          <w:p w14:paraId="51E88B1D" w14:textId="52B13433" w:rsidR="00373750" w:rsidRP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 xml:space="preserve">Приказ от </w:t>
            </w:r>
            <w:r w:rsidRPr="00373750">
              <w:rPr>
                <w:rFonts w:ascii="Times New Roman" w:hAnsi="Times New Roman"/>
                <w:spacing w:val="-6"/>
              </w:rPr>
              <w:t>28.09.2026 № 957</w:t>
            </w:r>
          </w:p>
          <w:p w14:paraId="612DB292" w14:textId="77777777" w:rsidR="00373750" w:rsidRP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lastRenderedPageBreak/>
              <w:t>Ученая степень – не имеет;</w:t>
            </w:r>
          </w:p>
          <w:p w14:paraId="52C08A05" w14:textId="31287F7B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CC5D" w14:textId="1171203B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31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F0DE" w14:textId="6224DC6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A6A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6878B80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</w:t>
            </w:r>
            <w:r>
              <w:rPr>
                <w:rFonts w:ascii="Times New Roman" w:hAnsi="Times New Roman"/>
                <w:spacing w:val="-6"/>
              </w:rPr>
              <w:lastRenderedPageBreak/>
              <w:t>ния</w:t>
            </w:r>
          </w:p>
          <w:p w14:paraId="6134296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2925031A" w14:textId="77777777" w:rsidR="00373750" w:rsidRDefault="00373750" w:rsidP="00373750"/>
        </w:tc>
      </w:tr>
      <w:tr w:rsidR="00373750" w14:paraId="0056BD3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BEA7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lastRenderedPageBreak/>
              <w:t>Журавлева Светлана Анатольевна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C7CA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РГУ, 1997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4FEC" w14:textId="77777777" w:rsidR="00373750" w:rsidRDefault="00373750" w:rsidP="00373750">
            <w:pPr>
              <w:spacing w:after="0"/>
            </w:pPr>
            <w:r>
              <w:t>Математика, математик преподаватель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AEBC6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2F2EE0">
              <w:rPr>
                <w:rFonts w:ascii="Times New Roman" w:hAnsi="Times New Roman"/>
                <w:spacing w:val="-6"/>
              </w:rPr>
              <w:t>202</w:t>
            </w:r>
            <w:r>
              <w:rPr>
                <w:rFonts w:ascii="Times New Roman" w:hAnsi="Times New Roman"/>
                <w:spacing w:val="-6"/>
              </w:rPr>
              <w:t xml:space="preserve">5г. «Академия Ресурсы образования» «Ученики с ОВЗ в основной и средней </w:t>
            </w:r>
            <w:proofErr w:type="spellStart"/>
            <w:proofErr w:type="gramStart"/>
            <w:r>
              <w:rPr>
                <w:rFonts w:ascii="Times New Roman" w:hAnsi="Times New Roman"/>
                <w:spacing w:val="-6"/>
              </w:rPr>
              <w:t>школе:технологии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</w:rPr>
              <w:t>рвботы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с учетом ФАОП», 140 часов</w:t>
            </w:r>
          </w:p>
          <w:p w14:paraId="1773D902" w14:textId="77777777" w:rsidR="00373750" w:rsidRPr="002F2EE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565A1B">
              <w:rPr>
                <w:rFonts w:ascii="Times New Roman" w:hAnsi="Times New Roman"/>
                <w:spacing w:val="-6"/>
              </w:rPr>
              <w:t xml:space="preserve">2025г. «Академия Ресурсы образования» </w:t>
            </w:r>
            <w:r w:rsidRPr="00565A1B">
              <w:rPr>
                <w:rFonts w:ascii="Times New Roman" w:hAnsi="Times New Roman"/>
                <w:spacing w:val="-6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pacing w:val="-6"/>
              </w:rPr>
              <w:t>Проыессиональная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компетентность учителя математики по ФГОС и </w:t>
            </w:r>
            <w:proofErr w:type="spellStart"/>
            <w:r>
              <w:rPr>
                <w:rFonts w:ascii="Times New Roman" w:hAnsi="Times New Roman"/>
                <w:spacing w:val="-6"/>
              </w:rPr>
              <w:t>ФОП:обязательные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документы, современное оценивание и гибкие навыки</w:t>
            </w:r>
            <w:r w:rsidRPr="00565A1B">
              <w:rPr>
                <w:rFonts w:ascii="Times New Roman" w:hAnsi="Times New Roman"/>
                <w:spacing w:val="-6"/>
              </w:rPr>
              <w:t>», 1</w:t>
            </w:r>
            <w:r>
              <w:rPr>
                <w:rFonts w:ascii="Times New Roman" w:hAnsi="Times New Roman"/>
                <w:spacing w:val="-6"/>
              </w:rPr>
              <w:t>2</w:t>
            </w:r>
            <w:r w:rsidRPr="00565A1B">
              <w:rPr>
                <w:rFonts w:ascii="Times New Roman" w:hAnsi="Times New Roman"/>
                <w:spacing w:val="-6"/>
              </w:rPr>
              <w:t>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DF8B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2023г. ООО «Московский институт профессиональной переподготовки и повышения квалификации </w:t>
            </w:r>
            <w:proofErr w:type="spellStart"/>
            <w:r>
              <w:rPr>
                <w:rFonts w:ascii="Times New Roman" w:hAnsi="Times New Roman"/>
                <w:spacing w:val="-6"/>
              </w:rPr>
              <w:t>педаогов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» </w:t>
            </w:r>
            <w:r>
              <w:rPr>
                <w:rFonts w:ascii="Times New Roman" w:hAnsi="Times New Roman"/>
                <w:spacing w:val="-6"/>
              </w:rPr>
              <w:lastRenderedPageBreak/>
              <w:t>«Оказание первой помощи в образовательной организации»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ABB7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Математика, физика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6B9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 приказ от 24.03.2023 № 287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4199" w14:textId="6C6B7CB6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6312" w14:textId="155D9F7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AFA3" w14:textId="3D4C7C33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6977EE22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8F77A2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916D27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B93CE1B" w14:textId="77777777" w:rsidR="00373750" w:rsidRDefault="00373750" w:rsidP="00373750"/>
        </w:tc>
      </w:tr>
      <w:tr w:rsidR="00373750" w14:paraId="2BF36C2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FE43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Килафян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Варсеник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Ашотовна</w:t>
            </w:r>
            <w:proofErr w:type="spellEnd"/>
          </w:p>
          <w:p w14:paraId="6D181FEA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3878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Ростовский-на-Дону государственный педагогический институт, 1983г.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2531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литература/учитель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EAC0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 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</w:t>
            </w:r>
            <w:r>
              <w:rPr>
                <w:rFonts w:ascii="Times New Roman" w:hAnsi="Times New Roman"/>
                <w:spacing w:val="-6"/>
              </w:rPr>
              <w:lastRenderedPageBreak/>
              <w:t>грамотности», 36 часов,2024г.АНО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  <w:r>
              <w:rPr>
                <w:rFonts w:ascii="Times New Roman" w:hAnsi="Times New Roman"/>
                <w:spacing w:val="-6"/>
                <w:highlight w:val="yellow"/>
              </w:rPr>
              <w:t xml:space="preserve"> </w:t>
            </w:r>
          </w:p>
          <w:p w14:paraId="0E0B6078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84E1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E7688C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EAE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44C17B6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F036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85A156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25.02.2022 № 177</w:t>
            </w:r>
          </w:p>
          <w:p w14:paraId="52F38BF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44E9A57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683DA3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3FCE" w14:textId="204D0A7D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C663" w14:textId="52EC44B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6B7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0D5DA8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72DD01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39450FA" w14:textId="77777777" w:rsidR="00373750" w:rsidRDefault="00373750" w:rsidP="00373750"/>
        </w:tc>
      </w:tr>
      <w:tr w:rsidR="00373750" w14:paraId="5EE8B7F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E1A0" w14:textId="08A8B971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Колесникова Анна Константиновна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69DA" w14:textId="1FF48F5E" w:rsidR="00373750" w:rsidRDefault="00373750" w:rsidP="00373750">
            <w:pPr>
              <w:spacing w:after="0"/>
            </w:pPr>
            <w:r>
              <w:t>Среднее профессиональное образование ГАПОУ Астраханской области «Астраханский социально-педагогический колледж» г. Астрахань 2026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A8E9" w14:textId="5562BA0D" w:rsidR="00373750" w:rsidRDefault="00373750" w:rsidP="00373750">
            <w:pPr>
              <w:spacing w:after="0"/>
            </w:pPr>
            <w:r>
              <w:t>«Преподавание в начальных классах»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CCEE2" w14:textId="578F1512" w:rsidR="00373750" w:rsidRPr="00C36BE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2026 г .ООО «Луч знаний»»</w:t>
            </w:r>
            <w:proofErr w:type="spellStart"/>
            <w:r>
              <w:rPr>
                <w:rFonts w:ascii="Times New Roman" w:hAnsi="Times New Roman"/>
                <w:spacing w:val="-6"/>
              </w:rPr>
              <w:t>География:теория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организации», 300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7E95" w14:textId="77777777" w:rsidR="00373750" w:rsidRPr="00983C45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E2BC" w14:textId="34B27E1C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география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2083" w14:textId="272841A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0FBE" w14:textId="3AC9E368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B0C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568F" w14:textId="77777777" w:rsidR="00373750" w:rsidRP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534BC54C" w14:textId="266A6A5E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1CDCD51F" w14:textId="77777777" w:rsidR="00373750" w:rsidRDefault="00373750" w:rsidP="00373750"/>
        </w:tc>
      </w:tr>
      <w:tr w:rsidR="00373750" w14:paraId="042C4E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9339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Кугатов</w:t>
            </w:r>
            <w:proofErr w:type="spellEnd"/>
            <w:r>
              <w:rPr>
                <w:rFonts w:ascii="Times New Roman" w:hAnsi="Times New Roman"/>
              </w:rPr>
              <w:t xml:space="preserve"> Арсений Владимирович</w:t>
            </w:r>
          </w:p>
          <w:p w14:paraId="6ED5DF2D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A9A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</w:t>
            </w:r>
            <w:r>
              <w:rPr>
                <w:rFonts w:ascii="Times New Roman" w:hAnsi="Times New Roman"/>
              </w:rPr>
              <w:tab/>
              <w:t>, 2018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lastRenderedPageBreak/>
              <w:tab/>
            </w:r>
            <w:r>
              <w:rPr>
                <w:rFonts w:ascii="Times New Roman" w:hAnsi="Times New Roman"/>
              </w:rPr>
              <w:tab/>
            </w:r>
          </w:p>
          <w:p w14:paraId="287C1927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A7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Физика</w:t>
            </w:r>
          </w:p>
          <w:p w14:paraId="41E13AAC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4AF19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2018г.ФГАОУ ВПО "Южный федеральный университет" по программе «Преподаватель физики </w:t>
            </w:r>
            <w:r>
              <w:rPr>
                <w:rFonts w:ascii="Times New Roman" w:hAnsi="Times New Roman"/>
                <w:spacing w:val="-6"/>
              </w:rPr>
              <w:lastRenderedPageBreak/>
              <w:t xml:space="preserve">и информатики», 1612часов, </w:t>
            </w:r>
          </w:p>
          <w:p w14:paraId="7B0E516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2019г.ФГАОУ ВПО "Южный федеральный </w:t>
            </w:r>
            <w:proofErr w:type="spellStart"/>
            <w:r>
              <w:rPr>
                <w:rFonts w:ascii="Times New Roman" w:hAnsi="Times New Roman"/>
                <w:spacing w:val="-6"/>
              </w:rPr>
              <w:t>университет</w:t>
            </w:r>
            <w:proofErr w:type="gramStart"/>
            <w:r>
              <w:rPr>
                <w:rFonts w:ascii="Times New Roman" w:hAnsi="Times New Roman"/>
                <w:spacing w:val="-6"/>
              </w:rPr>
              <w:t>",по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 xml:space="preserve"> программе «Математика и педагогика», 1008 часов, </w:t>
            </w:r>
          </w:p>
          <w:p w14:paraId="729E666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физики», 36 часов</w:t>
            </w:r>
          </w:p>
          <w:p w14:paraId="41CC5CD5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математики», 36 часов</w:t>
            </w:r>
          </w:p>
          <w:p w14:paraId="58122D5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</w:t>
            </w:r>
            <w:r>
              <w:rPr>
                <w:rFonts w:ascii="Times New Roman" w:hAnsi="Times New Roman"/>
                <w:spacing w:val="-6"/>
              </w:rPr>
              <w:lastRenderedPageBreak/>
              <w:t>индивидуального учебного плана для обучающихся с ограниченными возможностями здоровья», 36 часов</w:t>
            </w:r>
          </w:p>
          <w:p w14:paraId="4C6189B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54EE0787" w14:textId="77777777" w:rsidR="00373750" w:rsidRPr="008A505D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математики», 36 часов</w:t>
            </w:r>
          </w:p>
          <w:p w14:paraId="4AA3A726" w14:textId="77777777" w:rsidR="00373750" w:rsidRPr="008A505D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«Реализация ФОП, обновленных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ФГОС и элементов функциональной грамотности: предметное содержание образовательного процесса на уроках физики», 36 часов</w:t>
            </w:r>
          </w:p>
          <w:p w14:paraId="0350463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«Адаптация воспитательного процесса и содержания образования в рамках реализации ФОП и обновленных ФГОС. Формирование индивидуального плана для обучающихся с ограниченными возможностями здоровья»,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0EB7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2024г.АНО ЦНОКО и ОА «Легион» по программе Оказание </w:t>
            </w:r>
            <w:r>
              <w:rPr>
                <w:rFonts w:ascii="Times New Roman" w:hAnsi="Times New Roman"/>
                <w:spacing w:val="-6"/>
              </w:rPr>
              <w:lastRenderedPageBreak/>
              <w:t>первой</w:t>
            </w:r>
          </w:p>
          <w:p w14:paraId="3F784EAF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7601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Математика</w:t>
            </w:r>
          </w:p>
          <w:p w14:paraId="200EC37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Физика</w:t>
            </w:r>
          </w:p>
          <w:p w14:paraId="716D10B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BCB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F805A3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24.04.2023 № 385</w:t>
            </w:r>
          </w:p>
          <w:p w14:paraId="4A124C6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Ученая степень </w:t>
            </w:r>
            <w:r>
              <w:rPr>
                <w:rFonts w:ascii="Times New Roman" w:hAnsi="Times New Roman"/>
                <w:spacing w:val="-6"/>
              </w:rPr>
              <w:lastRenderedPageBreak/>
              <w:t>– не имеет;</w:t>
            </w:r>
          </w:p>
          <w:p w14:paraId="3B0A9BE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3368" w14:textId="17CC0B2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D6A0" w14:textId="69D824BE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5DF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692CED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915C15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2A7A330" w14:textId="77777777" w:rsidR="00373750" w:rsidRDefault="00373750" w:rsidP="00373750"/>
        </w:tc>
      </w:tr>
      <w:tr w:rsidR="00373750" w14:paraId="582D7962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9994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Лобачева Антонина 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A36D" w14:textId="77777777" w:rsidR="00373750" w:rsidRDefault="00373750" w:rsidP="00373750">
            <w:pPr>
              <w:spacing w:after="0"/>
            </w:pPr>
            <w:r>
              <w:t>Высшее, 2008Ташкентский Университет Информационных Технологий,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4C36" w14:textId="77777777" w:rsidR="00373750" w:rsidRDefault="00373750" w:rsidP="00373750">
            <w:pPr>
              <w:spacing w:after="0"/>
              <w:rPr>
                <w:highlight w:val="yellow"/>
              </w:rPr>
            </w:pPr>
            <w:r>
              <w:t>Информатика и информационные технологии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F95A0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математики», 36 часов</w:t>
            </w:r>
          </w:p>
          <w:p w14:paraId="02BBE515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</w:t>
            </w:r>
            <w:r>
              <w:rPr>
                <w:rFonts w:ascii="Times New Roman" w:hAnsi="Times New Roman"/>
                <w:spacing w:val="-6"/>
              </w:rPr>
              <w:lastRenderedPageBreak/>
              <w:t>««Реализация обновленных ФГОС и предметное содержание образовательного процесса на уроках информатики и ИКТ», 36 часов</w:t>
            </w:r>
          </w:p>
          <w:p w14:paraId="7D5014D1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043B8CFE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обучается в ООО «Межрегиональный институт повышения квалификации и переподготовки» по программе профессиональной переподготовки «Профессиональная деятельность в сфере основного и среднего общего образования: учитель математики в соответствии с ФГОС», 520 часов</w:t>
            </w:r>
          </w:p>
          <w:p w14:paraId="7B9CA870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</w:t>
            </w:r>
            <w:r>
              <w:rPr>
                <w:rFonts w:ascii="Times New Roman" w:hAnsi="Times New Roman"/>
                <w:spacing w:val="-6"/>
              </w:rPr>
              <w:lastRenderedPageBreak/>
              <w:t>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B6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2023г. АНО ДПО «Инновационный образовательный центр повышения квалификации и переподготовки «Мой университет»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B617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Информатика</w:t>
            </w:r>
          </w:p>
          <w:p w14:paraId="46E4719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52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от 27.06.2025 №667,</w:t>
            </w:r>
          </w:p>
          <w:p w14:paraId="7C218B0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DE0366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D950988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6BA4" w14:textId="29032BA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461F" w14:textId="31C6C4CB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00A9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878140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1A653E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4EE61DF" w14:textId="77777777" w:rsidR="00373750" w:rsidRDefault="00373750" w:rsidP="00373750"/>
        </w:tc>
      </w:tr>
      <w:tr w:rsidR="00373750" w14:paraId="721F64E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2B56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Лукьяненко Елена Юрьевна</w:t>
            </w:r>
          </w:p>
          <w:p w14:paraId="21994621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2932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инженерно-строительный институт, 1982г.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286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Промышленное и гражданское строительство</w:t>
            </w:r>
          </w:p>
          <w:p w14:paraId="6913A499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E6FBA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2021 АНО ДПО «Гуманитарно-технический университет» переподготовка по программе «Математика и педагогика», квалификация «Преподаватель математики», 520 часов, </w:t>
            </w:r>
          </w:p>
          <w:p w14:paraId="26310CD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</w:t>
            </w:r>
            <w:r>
              <w:rPr>
                <w:rFonts w:ascii="Times New Roman" w:hAnsi="Times New Roman"/>
                <w:spacing w:val="-6"/>
              </w:rPr>
              <w:lastRenderedPageBreak/>
              <w:t>процесса на уроках математики», 36 часов</w:t>
            </w:r>
          </w:p>
          <w:p w14:paraId="42C7290A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4BA8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212962DF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BBC9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  <w:p w14:paraId="08AADF6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E336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6D4146F6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28.10.2022 № 1074</w:t>
            </w:r>
          </w:p>
          <w:p w14:paraId="7C4C3BF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3A60CB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4418331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E50A" w14:textId="75700613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7C3C" w14:textId="2DD2E3E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F171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6835325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BDA5AC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2DA40B7" w14:textId="77777777" w:rsidR="00373750" w:rsidRDefault="00373750" w:rsidP="00373750"/>
          <w:p w14:paraId="69F188F1" w14:textId="77777777" w:rsidR="00373750" w:rsidRDefault="00373750" w:rsidP="00373750"/>
        </w:tc>
      </w:tr>
      <w:tr w:rsidR="00373750" w14:paraId="4972E307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076E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lastRenderedPageBreak/>
              <w:t>Лузан Елена Андреевна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E24D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t>Высшее, 2017г. ФГОУ ВО ДГТУ,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678F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t>Бакалавр по профилю «Информатика и вычислительная техника (Прикладная информатика)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0ACA5" w14:textId="77777777" w:rsidR="00373750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2018г.</w:t>
            </w:r>
            <w:r w:rsidRPr="00F76903">
              <w:rPr>
                <w:rFonts w:ascii="Times New Roman" w:hAnsi="Times New Roman"/>
                <w:spacing w:val="-6"/>
              </w:rPr>
              <w:t>ООО «</w:t>
            </w:r>
            <w:proofErr w:type="spellStart"/>
            <w:r w:rsidRPr="00F76903">
              <w:rPr>
                <w:rFonts w:ascii="Times New Roman" w:hAnsi="Times New Roman"/>
                <w:spacing w:val="-6"/>
              </w:rPr>
              <w:t>Инфоурок</w:t>
            </w:r>
            <w:proofErr w:type="spellEnd"/>
            <w:r w:rsidRPr="00F76903">
              <w:rPr>
                <w:rFonts w:ascii="Times New Roman" w:hAnsi="Times New Roman"/>
                <w:spacing w:val="-6"/>
              </w:rPr>
              <w:t xml:space="preserve">», «Математика и </w:t>
            </w:r>
            <w:proofErr w:type="spellStart"/>
            <w:proofErr w:type="gramStart"/>
            <w:r w:rsidRPr="00F76903">
              <w:rPr>
                <w:rFonts w:ascii="Times New Roman" w:hAnsi="Times New Roman"/>
                <w:spacing w:val="-6"/>
              </w:rPr>
              <w:t>информатика:теория</w:t>
            </w:r>
            <w:proofErr w:type="spellEnd"/>
            <w:proofErr w:type="gramEnd"/>
            <w:r w:rsidRPr="00F76903"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организации»</w:t>
            </w:r>
            <w:r>
              <w:rPr>
                <w:rFonts w:ascii="Times New Roman" w:hAnsi="Times New Roman"/>
                <w:spacing w:val="-6"/>
              </w:rPr>
              <w:t xml:space="preserve">, 500 часов, </w:t>
            </w:r>
          </w:p>
          <w:p w14:paraId="35FC0BA9" w14:textId="77777777" w:rsidR="00373750" w:rsidRPr="00F76903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</w:t>
            </w:r>
            <w:r w:rsidRPr="00244441">
              <w:rPr>
                <w:rFonts w:ascii="Times New Roman" w:hAnsi="Times New Roman"/>
                <w:spacing w:val="-6"/>
              </w:rPr>
              <w:t>24</w:t>
            </w:r>
            <w:r>
              <w:rPr>
                <w:rFonts w:ascii="Times New Roman" w:hAnsi="Times New Roman"/>
                <w:spacing w:val="-6"/>
              </w:rPr>
              <w:t>г.</w:t>
            </w:r>
            <w:r w:rsidRPr="00F76903">
              <w:rPr>
                <w:rFonts w:ascii="Times New Roman" w:hAnsi="Times New Roman"/>
                <w:spacing w:val="-6"/>
              </w:rPr>
              <w:t>ООО «</w:t>
            </w:r>
            <w:proofErr w:type="spellStart"/>
            <w:r w:rsidRPr="00F76903">
              <w:rPr>
                <w:rFonts w:ascii="Times New Roman" w:hAnsi="Times New Roman"/>
                <w:spacing w:val="-6"/>
              </w:rPr>
              <w:t>Инфоурок</w:t>
            </w:r>
            <w:proofErr w:type="spellEnd"/>
            <w:r w:rsidRPr="00F76903">
              <w:rPr>
                <w:rFonts w:ascii="Times New Roman" w:hAnsi="Times New Roman"/>
                <w:spacing w:val="-6"/>
              </w:rPr>
              <w:t>» «</w:t>
            </w:r>
            <w:r w:rsidRPr="00244441">
              <w:rPr>
                <w:rFonts w:ascii="Times New Roman" w:hAnsi="Times New Roman"/>
                <w:spacing w:val="-6"/>
              </w:rPr>
              <w:t xml:space="preserve">Математика и </w:t>
            </w:r>
            <w:proofErr w:type="spellStart"/>
            <w:proofErr w:type="gramStart"/>
            <w:r w:rsidRPr="00244441">
              <w:rPr>
                <w:rFonts w:ascii="Times New Roman" w:hAnsi="Times New Roman"/>
                <w:spacing w:val="-6"/>
              </w:rPr>
              <w:t>информатика:теория</w:t>
            </w:r>
            <w:proofErr w:type="spellEnd"/>
            <w:proofErr w:type="gramEnd"/>
            <w:r w:rsidRPr="00244441"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</w:t>
            </w:r>
            <w:r w:rsidRPr="00F76903">
              <w:rPr>
                <w:rFonts w:ascii="Times New Roman" w:hAnsi="Times New Roman"/>
                <w:spacing w:val="-6"/>
              </w:rPr>
              <w:t xml:space="preserve">», </w:t>
            </w:r>
            <w:r w:rsidRPr="00244441">
              <w:rPr>
                <w:rFonts w:ascii="Times New Roman" w:hAnsi="Times New Roman"/>
                <w:spacing w:val="-6"/>
              </w:rPr>
              <w:t>470</w:t>
            </w:r>
            <w:r w:rsidRPr="00F76903">
              <w:rPr>
                <w:rFonts w:ascii="Times New Roman" w:hAnsi="Times New Roman"/>
                <w:spacing w:val="-6"/>
              </w:rPr>
              <w:t xml:space="preserve"> ч.</w:t>
            </w:r>
            <w:r>
              <w:rPr>
                <w:rFonts w:ascii="Times New Roman" w:hAnsi="Times New Roman"/>
                <w:spacing w:val="-6"/>
              </w:rPr>
              <w:t xml:space="preserve">, </w:t>
            </w:r>
          </w:p>
          <w:p w14:paraId="21582471" w14:textId="77777777" w:rsidR="00373750" w:rsidRPr="00891DED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8EB" w14:textId="56892901" w:rsidR="00373750" w:rsidRPr="00891DED" w:rsidRDefault="00373750" w:rsidP="00373750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46722E">
              <w:rPr>
                <w:rFonts w:ascii="Times New Roman" w:hAnsi="Times New Roman"/>
                <w:spacing w:val="-6"/>
              </w:rPr>
              <w:t>202</w:t>
            </w:r>
            <w:r>
              <w:rPr>
                <w:rFonts w:ascii="Times New Roman" w:hAnsi="Times New Roman"/>
                <w:spacing w:val="-6"/>
              </w:rPr>
              <w:t>4</w:t>
            </w:r>
            <w:r w:rsidRPr="0046722E">
              <w:rPr>
                <w:rFonts w:ascii="Times New Roman" w:hAnsi="Times New Roman"/>
                <w:spacing w:val="-6"/>
              </w:rPr>
              <w:t>г.ЧОУ ДПО «Учебный центр информационных технологий «</w:t>
            </w:r>
            <w:proofErr w:type="spellStart"/>
            <w:r w:rsidRPr="0046722E">
              <w:rPr>
                <w:rFonts w:ascii="Times New Roman" w:hAnsi="Times New Roman"/>
                <w:spacing w:val="-6"/>
              </w:rPr>
              <w:t>Вижн</w:t>
            </w:r>
            <w:proofErr w:type="spellEnd"/>
            <w:r w:rsidRPr="0046722E">
              <w:rPr>
                <w:rFonts w:ascii="Times New Roman" w:hAnsi="Times New Roman"/>
                <w:spacing w:val="-6"/>
              </w:rPr>
              <w:t xml:space="preserve">» «Оказание первой доврачебной помощи пострадавшим», 16 часов, 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8F5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Учитель информатики, математики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63A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27.06.2025 №667,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114E" w14:textId="0C3B2852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CA48" w14:textId="49A49D00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DB30" w14:textId="77777777" w:rsidR="00373750" w:rsidRPr="008A505D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EB87C88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768E3ACE" w14:textId="77777777" w:rsidR="00373750" w:rsidRDefault="00373750" w:rsidP="00373750"/>
        </w:tc>
      </w:tr>
      <w:tr w:rsidR="00373750" w14:paraId="7E1C4BA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6369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Моргунова Татьяна Сергеевна</w:t>
            </w:r>
          </w:p>
          <w:p w14:paraId="627394B3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840D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ФГАОУ ВПО "Южный федеральный университет", </w:t>
            </w:r>
            <w:r>
              <w:rPr>
                <w:rFonts w:ascii="Times New Roman" w:hAnsi="Times New Roman"/>
              </w:rPr>
              <w:lastRenderedPageBreak/>
              <w:t>2018</w:t>
            </w:r>
          </w:p>
          <w:p w14:paraId="6C02A53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университет", 2003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F530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Педагогическое образование</w:t>
            </w:r>
          </w:p>
          <w:p w14:paraId="6D3313EB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</w:p>
          <w:p w14:paraId="5B90044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0E5A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</w:t>
            </w:r>
            <w:r>
              <w:rPr>
                <w:rFonts w:ascii="Times New Roman" w:hAnsi="Times New Roman"/>
                <w:spacing w:val="-6"/>
              </w:rPr>
              <w:lastRenderedPageBreak/>
              <w:t>предметное содержание образовательного процесса на уроках физики», 36 часов</w:t>
            </w:r>
          </w:p>
          <w:p w14:paraId="4967B54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математики», 36 часов</w:t>
            </w:r>
          </w:p>
          <w:p w14:paraId="2AA31F3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4EF07AEF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</w:t>
            </w:r>
            <w:r>
              <w:rPr>
                <w:rFonts w:ascii="Times New Roman" w:hAnsi="Times New Roman"/>
                <w:spacing w:val="-6"/>
              </w:rPr>
              <w:lastRenderedPageBreak/>
              <w:t>ограниченными возможностями здоровья», 36 часов</w:t>
            </w:r>
          </w:p>
          <w:p w14:paraId="7AA8FE6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2023г.ГБУДПО РО </w:t>
            </w:r>
            <w:proofErr w:type="spellStart"/>
            <w:r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«Совершенствование предметно-методических компетенций ОПК ГИА-9», 72 часа,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F475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2023г. АНО ДПО «Инновационный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образовательный центр повышения квалификации и переподготовки «Мой университет» по 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F3E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Математика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0F74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 приказ от 25.10.2024 № 995</w:t>
            </w:r>
          </w:p>
          <w:p w14:paraId="22ECBED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F63097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56DEFC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2991" w14:textId="2D167BC6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0B7" w14:textId="0BB0F3A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0811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4820285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</w:t>
            </w:r>
            <w:r>
              <w:rPr>
                <w:rFonts w:ascii="Times New Roman" w:hAnsi="Times New Roman"/>
                <w:spacing w:val="-6"/>
              </w:rPr>
              <w:lastRenderedPageBreak/>
              <w:t>ния</w:t>
            </w:r>
          </w:p>
          <w:p w14:paraId="14B7E22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D6CB302" w14:textId="77777777" w:rsidR="00373750" w:rsidRDefault="00373750" w:rsidP="00373750"/>
        </w:tc>
      </w:tr>
      <w:tr w:rsidR="00373750" w14:paraId="692171C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2E45" w14:textId="4ABFBA2D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Неволько</w:t>
            </w:r>
            <w:proofErr w:type="spellEnd"/>
            <w:r>
              <w:rPr>
                <w:rFonts w:ascii="Times New Roman" w:hAnsi="Times New Roman"/>
              </w:rPr>
              <w:t xml:space="preserve"> Андрей Юрьевич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CC3B" w14:textId="5B7CB68C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ГКОКУ ВО «российская таможенная академия» г. Люберцы Московской области, 2018г.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D1FE" w14:textId="3182601E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таможенного дела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8DFF4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75F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AABE" w14:textId="08C61B0F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Преподаватель-организатор ОБЗР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0F18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DDEA" w14:textId="4045848D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3DD0" w14:textId="48FC701A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060E" w14:textId="77777777" w:rsidR="00373750" w:rsidRPr="00572A2B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35392C4E" w14:textId="533E3AED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общего</w:t>
            </w:r>
          </w:p>
        </w:tc>
        <w:tc>
          <w:tcPr>
            <w:tcW w:w="294" w:type="dxa"/>
          </w:tcPr>
          <w:p w14:paraId="6D657AB5" w14:textId="77777777" w:rsidR="00373750" w:rsidRDefault="00373750" w:rsidP="00373750"/>
        </w:tc>
      </w:tr>
      <w:tr w:rsidR="00373750" w14:paraId="472D81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7170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Николаенко Вера Геннадиевна</w:t>
            </w:r>
          </w:p>
          <w:p w14:paraId="265C88B7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A2B5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Луганский государственный педагогический институт, 1992г.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C581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 и биология</w:t>
            </w:r>
          </w:p>
          <w:p w14:paraId="52F8D834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географии и биологии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23C6" w14:textId="5F62F520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«Реализация обновленных ФГОС и предметное содержание образовательного процесса на уроках биологии», 36 часов</w:t>
            </w:r>
          </w:p>
          <w:p w14:paraId="07E83774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</w:t>
            </w:r>
            <w:r>
              <w:rPr>
                <w:rFonts w:ascii="Times New Roman" w:hAnsi="Times New Roman"/>
                <w:spacing w:val="-6"/>
              </w:rPr>
              <w:lastRenderedPageBreak/>
              <w:t>Формирование индивидуального учебного плана для обучающихся с ограниченными возможностями здоровья», 36 часов,</w:t>
            </w:r>
          </w:p>
          <w:p w14:paraId="72A40C6B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5651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5651533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331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Биология</w:t>
            </w:r>
          </w:p>
          <w:p w14:paraId="571328C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5115CE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ADC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24E4FE7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26.01.2024 № 54 </w:t>
            </w:r>
          </w:p>
          <w:p w14:paraId="0003C36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2B6CE10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68E6" w14:textId="4D7F1611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F131" w14:textId="4E9081F8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DC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B826882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4EFFE32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5F79C21" w14:textId="77777777" w:rsidR="00373750" w:rsidRDefault="00373750" w:rsidP="00373750"/>
        </w:tc>
      </w:tr>
      <w:tr w:rsidR="00373750" w14:paraId="47D48E4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165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Николаенко Наталия Ивановна, 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448E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Комсомольский-на Амуре государственный педагогический институт, 1984г.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AC4B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  <w:p w14:paraId="0F536F46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</w:t>
            </w:r>
          </w:p>
          <w:p w14:paraId="0EE0827C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C8A1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612B1B47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</w:t>
            </w:r>
            <w:r>
              <w:rPr>
                <w:rFonts w:ascii="Times New Roman" w:hAnsi="Times New Roman"/>
                <w:spacing w:val="-6"/>
              </w:rPr>
              <w:lastRenderedPageBreak/>
              <w:t>деятельности в условиях реализации обновленных ФГОС», 36 часов</w:t>
            </w:r>
          </w:p>
          <w:p w14:paraId="4DC25B18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7B91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4FEA26F7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C1E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5D4C6B2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4FE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4DF01E0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27.01.2023 № 63</w:t>
            </w:r>
          </w:p>
          <w:p w14:paraId="0A57D2DC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Ученая степень – не имеет;</w:t>
            </w:r>
          </w:p>
          <w:p w14:paraId="6640E549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1788" w14:textId="016F0FDA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9978" w14:textId="02B9893E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65E9" w14:textId="77777777" w:rsidR="00373750" w:rsidRP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</w:r>
            <w:r w:rsidRPr="00373750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1F27DB8D" w14:textId="0D2A4EE6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73750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571E7DFF" w14:textId="77777777" w:rsidR="00373750" w:rsidRDefault="00373750" w:rsidP="00373750"/>
        </w:tc>
      </w:tr>
      <w:tr w:rsidR="00373750" w14:paraId="548ADD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BA2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Селяева</w:t>
            </w:r>
            <w:proofErr w:type="spellEnd"/>
            <w:r>
              <w:rPr>
                <w:rFonts w:ascii="Times New Roman" w:hAnsi="Times New Roman"/>
              </w:rPr>
              <w:t xml:space="preserve"> Юлия Сергеевна</w:t>
            </w:r>
          </w:p>
          <w:p w14:paraId="23B1E486" w14:textId="77777777" w:rsidR="00373750" w:rsidRDefault="00373750" w:rsidP="00373750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A717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ФГОУ ВПО  «ЮФУ» «Экономическая теория», 2009г.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952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теория/экономист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1450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2009г.ФГОУ </w:t>
            </w:r>
            <w:proofErr w:type="gramStart"/>
            <w:r>
              <w:rPr>
                <w:rFonts w:ascii="Times New Roman" w:hAnsi="Times New Roman"/>
                <w:spacing w:val="-6"/>
              </w:rPr>
              <w:t>ВПО  «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ЮФУ» «Преподаватель», 1400 часов, </w:t>
            </w:r>
          </w:p>
          <w:p w14:paraId="4074FDC2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истории и обществознания», 36 часов</w:t>
            </w:r>
          </w:p>
          <w:p w14:paraId="6337C701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6DDA4EC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D55A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CBED79B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1D2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Экономика, право</w:t>
            </w:r>
          </w:p>
          <w:p w14:paraId="1F05B584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Обществознание</w:t>
            </w:r>
          </w:p>
          <w:p w14:paraId="391159F4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A6A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26B2E29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24.06.2022 № 647</w:t>
            </w:r>
          </w:p>
          <w:p w14:paraId="74D6C9A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F025DE2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A80E" w14:textId="591EDB6C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EBCA" w14:textId="6A0040E4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0145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486F94A6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BA68363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3E0B5A10" w14:textId="77777777" w:rsidR="00373750" w:rsidRDefault="00373750" w:rsidP="00373750"/>
        </w:tc>
      </w:tr>
      <w:tr w:rsidR="00373750" w14:paraId="2183006D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3D5C" w14:textId="77777777" w:rsidR="00373750" w:rsidRDefault="00373750" w:rsidP="00373750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Солдатенко Екатерина Георгиевна</w:t>
            </w:r>
          </w:p>
          <w:p w14:paraId="3202CECF" w14:textId="77777777" w:rsidR="00373750" w:rsidRDefault="00373750" w:rsidP="00373750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B39E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университет, 1997г.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74C4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Филология</w:t>
            </w:r>
          </w:p>
          <w:p w14:paraId="6F2B37CD" w14:textId="77777777" w:rsidR="00373750" w:rsidRDefault="00373750" w:rsidP="003737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филолог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325ED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2FA2CFE9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140EFD2E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1E1397E4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2025г.ГБУДПО РО </w:t>
            </w:r>
            <w:proofErr w:type="spellStart"/>
            <w:r w:rsidRPr="008A505D"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 w:rsidRPr="008A505D">
              <w:rPr>
                <w:rFonts w:ascii="Times New Roman" w:hAnsi="Times New Roman"/>
                <w:spacing w:val="-6"/>
              </w:rPr>
              <w:t xml:space="preserve"> «Совершенствование подходов к оцениванию развернутых ответов экзаменационных работ участников ЕГЭ экспертами предметных комиссий Ростовской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области (русский язык), 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8EC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1ACC06F" w14:textId="77777777" w:rsidR="00373750" w:rsidRDefault="00373750" w:rsidP="00373750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доврачебной помощи пострадавшим. </w:t>
            </w:r>
            <w:r>
              <w:rPr>
                <w:rFonts w:ascii="Times New Roman" w:hAnsi="Times New Roman"/>
                <w:spacing w:val="-6"/>
              </w:rPr>
              <w:lastRenderedPageBreak/>
              <w:t>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2EF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Русский язык, литература</w:t>
            </w:r>
          </w:p>
          <w:p w14:paraId="1D99FFB2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7F2FF18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14BD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</w:t>
            </w:r>
          </w:p>
          <w:p w14:paraId="75F5420A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26.11.2021 № 1043</w:t>
            </w:r>
          </w:p>
          <w:p w14:paraId="5CF3805B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48FFB8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178E" w14:textId="41F79679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796E" w14:textId="0AB7FC7B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499F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1F6617EE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AB0BDA9" w14:textId="77777777" w:rsidR="00373750" w:rsidRDefault="00373750" w:rsidP="00373750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968B8B6" w14:textId="77777777" w:rsidR="00373750" w:rsidRDefault="00373750" w:rsidP="00373750"/>
        </w:tc>
      </w:tr>
    </w:tbl>
    <w:p w14:paraId="08650C11" w14:textId="77777777" w:rsidR="00722E54" w:rsidRDefault="00722E54">
      <w:pPr>
        <w:rPr>
          <w:rFonts w:ascii="Times New Roman" w:hAnsi="Times New Roman"/>
        </w:rPr>
      </w:pPr>
    </w:p>
    <w:p w14:paraId="4B237419" w14:textId="77777777" w:rsidR="00296649" w:rsidRDefault="00296649"/>
    <w:sectPr w:rsidR="00296649">
      <w:pgSz w:w="16838" w:h="11906" w:orient="landscape"/>
      <w:pgMar w:top="1701" w:right="1245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71853AC"/>
    <w:multiLevelType w:val="hybridMultilevel"/>
    <w:tmpl w:val="7F24F2C0"/>
    <w:lvl w:ilvl="0" w:tplc="29903873">
      <w:start w:val="1"/>
      <w:numFmt w:val="decimal"/>
      <w:lvlText w:val="%1."/>
      <w:lvlJc w:val="left"/>
      <w:pPr>
        <w:ind w:left="720" w:hanging="360"/>
      </w:pPr>
    </w:lvl>
    <w:lvl w:ilvl="1" w:tplc="29903873" w:tentative="1">
      <w:start w:val="1"/>
      <w:numFmt w:val="lowerLetter"/>
      <w:lvlText w:val="%2."/>
      <w:lvlJc w:val="left"/>
      <w:pPr>
        <w:ind w:left="1440" w:hanging="360"/>
      </w:pPr>
    </w:lvl>
    <w:lvl w:ilvl="2" w:tplc="29903873" w:tentative="1">
      <w:start w:val="1"/>
      <w:numFmt w:val="lowerRoman"/>
      <w:lvlText w:val="%3."/>
      <w:lvlJc w:val="right"/>
      <w:pPr>
        <w:ind w:left="2160" w:hanging="180"/>
      </w:pPr>
    </w:lvl>
    <w:lvl w:ilvl="3" w:tplc="29903873" w:tentative="1">
      <w:start w:val="1"/>
      <w:numFmt w:val="decimal"/>
      <w:lvlText w:val="%4."/>
      <w:lvlJc w:val="left"/>
      <w:pPr>
        <w:ind w:left="2880" w:hanging="360"/>
      </w:pPr>
    </w:lvl>
    <w:lvl w:ilvl="4" w:tplc="29903873" w:tentative="1">
      <w:start w:val="1"/>
      <w:numFmt w:val="lowerLetter"/>
      <w:lvlText w:val="%5."/>
      <w:lvlJc w:val="left"/>
      <w:pPr>
        <w:ind w:left="3600" w:hanging="360"/>
      </w:pPr>
    </w:lvl>
    <w:lvl w:ilvl="5" w:tplc="29903873" w:tentative="1">
      <w:start w:val="1"/>
      <w:numFmt w:val="lowerRoman"/>
      <w:lvlText w:val="%6."/>
      <w:lvlJc w:val="right"/>
      <w:pPr>
        <w:ind w:left="4320" w:hanging="180"/>
      </w:pPr>
    </w:lvl>
    <w:lvl w:ilvl="6" w:tplc="29903873" w:tentative="1">
      <w:start w:val="1"/>
      <w:numFmt w:val="decimal"/>
      <w:lvlText w:val="%7."/>
      <w:lvlJc w:val="left"/>
      <w:pPr>
        <w:ind w:left="5040" w:hanging="360"/>
      </w:pPr>
    </w:lvl>
    <w:lvl w:ilvl="7" w:tplc="29903873" w:tentative="1">
      <w:start w:val="1"/>
      <w:numFmt w:val="lowerLetter"/>
      <w:lvlText w:val="%8."/>
      <w:lvlJc w:val="left"/>
      <w:pPr>
        <w:ind w:left="5760" w:hanging="360"/>
      </w:pPr>
    </w:lvl>
    <w:lvl w:ilvl="8" w:tplc="29903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33A8A"/>
    <w:multiLevelType w:val="hybridMultilevel"/>
    <w:tmpl w:val="D9D2DEF2"/>
    <w:lvl w:ilvl="0" w:tplc="76197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22E54"/>
    <w:rsid w:val="0015541F"/>
    <w:rsid w:val="001F49D3"/>
    <w:rsid w:val="00296649"/>
    <w:rsid w:val="003122E7"/>
    <w:rsid w:val="00373750"/>
    <w:rsid w:val="00572A2B"/>
    <w:rsid w:val="005B3E54"/>
    <w:rsid w:val="00692AB8"/>
    <w:rsid w:val="006A7DA4"/>
    <w:rsid w:val="006D75C0"/>
    <w:rsid w:val="00722E54"/>
    <w:rsid w:val="008A505D"/>
    <w:rsid w:val="008A6F82"/>
    <w:rsid w:val="00A00520"/>
    <w:rsid w:val="00A05B12"/>
    <w:rsid w:val="00B04D0D"/>
    <w:rsid w:val="00BB30D3"/>
    <w:rsid w:val="00C11F46"/>
    <w:rsid w:val="00D9277A"/>
    <w:rsid w:val="00F8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138D"/>
  <w15:docId w15:val="{CDC65C69-7376-41E7-82AE-193FC972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Указатель1"/>
    <w:basedOn w:val="a"/>
    <w:link w:val="110"/>
  </w:style>
  <w:style w:type="character" w:customStyle="1" w:styleId="110">
    <w:name w:val="Указатель11"/>
    <w:basedOn w:val="1"/>
    <w:link w:val="12"/>
    <w:rPr>
      <w:rFonts w:ascii="Calibri" w:hAnsi="Calibri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111"/>
  </w:style>
  <w:style w:type="character" w:customStyle="1" w:styleId="111">
    <w:name w:val="Основной шрифт абзаца11"/>
    <w:link w:val="13"/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таблицы"/>
    <w:basedOn w:val="a4"/>
    <w:link w:val="14"/>
    <w:pPr>
      <w:jc w:val="center"/>
    </w:pPr>
    <w:rPr>
      <w:b/>
    </w:rPr>
  </w:style>
  <w:style w:type="character" w:customStyle="1" w:styleId="14">
    <w:name w:val="Заголовок таблицы1"/>
    <w:basedOn w:val="15"/>
    <w:link w:val="a3"/>
    <w:rPr>
      <w:rFonts w:ascii="Calibri" w:hAnsi="Calibri"/>
      <w:b/>
      <w:sz w:val="22"/>
    </w:rPr>
  </w:style>
  <w:style w:type="paragraph" w:customStyle="1" w:styleId="a5">
    <w:name w:val="Текст выноски Знак"/>
    <w:link w:val="23"/>
    <w:rPr>
      <w:rFonts w:ascii="Tahoma" w:hAnsi="Tahoma"/>
      <w:sz w:val="16"/>
    </w:rPr>
  </w:style>
  <w:style w:type="character" w:customStyle="1" w:styleId="23">
    <w:name w:val="Текст выноски Знак2"/>
    <w:link w:val="a5"/>
    <w:rPr>
      <w:rFonts w:ascii="Tahoma" w:hAnsi="Tahoma"/>
      <w:sz w:val="16"/>
    </w:rPr>
  </w:style>
  <w:style w:type="paragraph" w:styleId="a6">
    <w:name w:val="Balloon Text"/>
    <w:basedOn w:val="a"/>
    <w:link w:val="16"/>
    <w:pPr>
      <w:spacing w:after="0" w:line="240" w:lineRule="auto"/>
    </w:pPr>
    <w:rPr>
      <w:rFonts w:ascii="Tahoma" w:hAnsi="Tahoma"/>
      <w:sz w:val="16"/>
    </w:rPr>
  </w:style>
  <w:style w:type="character" w:customStyle="1" w:styleId="16">
    <w:name w:val="Текст выноски Знак1"/>
    <w:basedOn w:val="1"/>
    <w:link w:val="a6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Основной шрифт абзаца2"/>
  </w:style>
  <w:style w:type="paragraph" w:customStyle="1" w:styleId="17">
    <w:name w:val="Гиперссылка1"/>
    <w:link w:val="a7"/>
    <w:rPr>
      <w:color w:val="0000FF"/>
      <w:u w:val="single"/>
    </w:rPr>
  </w:style>
  <w:style w:type="character" w:styleId="a7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a4">
    <w:name w:val="Содержимое таблицы"/>
    <w:basedOn w:val="a"/>
    <w:link w:val="15"/>
  </w:style>
  <w:style w:type="character" w:customStyle="1" w:styleId="15">
    <w:name w:val="Содержимое таблицы1"/>
    <w:basedOn w:val="1"/>
    <w:link w:val="a4"/>
    <w:rPr>
      <w:rFonts w:ascii="Calibri" w:hAnsi="Calibri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caption"/>
    <w:basedOn w:val="a"/>
    <w:link w:val="ab"/>
    <w:pPr>
      <w:spacing w:before="120" w:after="120"/>
    </w:pPr>
    <w:rPr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Calibri" w:hAnsi="Calibri"/>
      <w:i/>
      <w:sz w:val="24"/>
    </w:rPr>
  </w:style>
  <w:style w:type="paragraph" w:styleId="ac">
    <w:name w:val="List"/>
    <w:basedOn w:val="a8"/>
    <w:link w:val="ad"/>
  </w:style>
  <w:style w:type="character" w:customStyle="1" w:styleId="ad">
    <w:name w:val="Список Знак"/>
    <w:basedOn w:val="a9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8"/>
    <w:link w:val="af1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af1">
    <w:name w:val="Заголовок Знак"/>
    <w:basedOn w:val="1"/>
    <w:link w:val="af0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28</Pages>
  <Words>3610</Words>
  <Characters>20582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2024-11-29T20:43:00Z</dcterms:created>
  <dcterms:modified xsi:type="dcterms:W3CDTF">2026-10-09T13:31:00Z</dcterms:modified>
</cp:coreProperties>
</file>