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A676A" w14:textId="77777777" w:rsidR="00293E96" w:rsidRPr="00293E96" w:rsidRDefault="00293E96" w:rsidP="00293E96">
      <w:pPr>
        <w:widowControl w:val="0"/>
        <w:suppressAutoHyphens w:val="0"/>
        <w:autoSpaceDE w:val="0"/>
        <w:autoSpaceDN w:val="0"/>
        <w:adjustRightInd w:val="0"/>
        <w:jc w:val="center"/>
        <w:rPr>
          <w:b/>
          <w:bCs/>
          <w:sz w:val="24"/>
          <w:szCs w:val="24"/>
          <w:lang w:eastAsia="ru-RU"/>
        </w:rPr>
      </w:pPr>
      <w:r w:rsidRPr="00293E96">
        <w:rPr>
          <w:b/>
          <w:bCs/>
          <w:sz w:val="24"/>
          <w:szCs w:val="24"/>
          <w:lang w:eastAsia="ru-RU"/>
        </w:rPr>
        <w:t>ДОГОВОР № __________/_______/____</w:t>
      </w:r>
    </w:p>
    <w:p w14:paraId="6D477EBF" w14:textId="77777777" w:rsidR="009B1675" w:rsidRPr="009B1675" w:rsidRDefault="009B1675" w:rsidP="009B1675">
      <w:pPr>
        <w:widowControl w:val="0"/>
        <w:suppressAutoHyphens w:val="0"/>
        <w:autoSpaceDE w:val="0"/>
        <w:autoSpaceDN w:val="0"/>
        <w:adjustRightInd w:val="0"/>
        <w:jc w:val="center"/>
        <w:rPr>
          <w:b/>
          <w:bCs/>
          <w:sz w:val="20"/>
          <w:lang w:eastAsia="ru-RU"/>
        </w:rPr>
      </w:pPr>
      <w:r w:rsidRPr="009B1675">
        <w:rPr>
          <w:b/>
          <w:bCs/>
          <w:sz w:val="20"/>
          <w:lang w:eastAsia="ru-RU"/>
        </w:rPr>
        <w:t>ОБ ОКАЗАНИИ ПЛАТНЫХ ОБРАЗОВАТЕЛЬНЫХ</w:t>
      </w:r>
    </w:p>
    <w:p w14:paraId="6AD66A02" w14:textId="3EADBC0C" w:rsidR="009B1675" w:rsidRPr="009B1675" w:rsidRDefault="009B1675" w:rsidP="009B1675">
      <w:pPr>
        <w:widowControl w:val="0"/>
        <w:suppressAutoHyphens w:val="0"/>
        <w:autoSpaceDE w:val="0"/>
        <w:autoSpaceDN w:val="0"/>
        <w:adjustRightInd w:val="0"/>
        <w:jc w:val="center"/>
        <w:rPr>
          <w:b/>
          <w:bCs/>
          <w:sz w:val="20"/>
          <w:lang w:eastAsia="ru-RU"/>
        </w:rPr>
      </w:pPr>
      <w:r w:rsidRPr="009B1675">
        <w:rPr>
          <w:b/>
          <w:bCs/>
          <w:sz w:val="20"/>
          <w:lang w:eastAsia="ru-RU"/>
        </w:rPr>
        <w:t>УСЛУГ МУНИЦИПАЛЬНЫМ БЮДЖЕТНЫМ ОБЩЕОБРАЗОВАТЕЛЬНЫМ УЧРЕЖДЕНИЕМ ГОРОДА РОСТОВА-НА-ДОНУ «ЛИЦЕЙ МНОГОПРОФИЛЬНЫЙ № 69 ИМЕНИ ПЕСКОВА ЮРИЯ АЛЕКСАНДРОВИЧА»</w:t>
      </w:r>
    </w:p>
    <w:p w14:paraId="0D7EEC3E" w14:textId="77777777" w:rsidR="00293E96" w:rsidRPr="00293E96" w:rsidRDefault="00293E96" w:rsidP="00293E96">
      <w:pPr>
        <w:widowControl w:val="0"/>
        <w:suppressAutoHyphens w:val="0"/>
        <w:autoSpaceDE w:val="0"/>
        <w:autoSpaceDN w:val="0"/>
        <w:adjustRightInd w:val="0"/>
        <w:jc w:val="center"/>
        <w:rPr>
          <w:sz w:val="24"/>
          <w:szCs w:val="24"/>
          <w:lang w:eastAsia="ru-RU"/>
        </w:rPr>
      </w:pPr>
    </w:p>
    <w:p w14:paraId="5939C7EF" w14:textId="77777777" w:rsidR="00293E96" w:rsidRPr="00293E96" w:rsidRDefault="00293E96" w:rsidP="00293E96">
      <w:pPr>
        <w:widowControl w:val="0"/>
        <w:suppressAutoHyphens w:val="0"/>
        <w:autoSpaceDE w:val="0"/>
        <w:autoSpaceDN w:val="0"/>
        <w:adjustRightInd w:val="0"/>
        <w:rPr>
          <w:sz w:val="24"/>
          <w:szCs w:val="24"/>
          <w:lang w:eastAsia="ru-RU"/>
        </w:rPr>
      </w:pPr>
      <w:r w:rsidRPr="00293E96">
        <w:rPr>
          <w:sz w:val="24"/>
          <w:szCs w:val="24"/>
          <w:lang w:eastAsia="ru-RU"/>
        </w:rPr>
        <w:t>г. Ростов-на-Дону                                                                                     "____" ___________________ г.</w:t>
      </w:r>
    </w:p>
    <w:p w14:paraId="67A28689" w14:textId="7001F91A" w:rsidR="00293E96" w:rsidRPr="00293E96" w:rsidRDefault="00293E96" w:rsidP="00293E96">
      <w:pPr>
        <w:widowControl w:val="0"/>
        <w:suppressAutoHyphens w:val="0"/>
        <w:autoSpaceDE w:val="0"/>
        <w:autoSpaceDN w:val="0"/>
        <w:adjustRightInd w:val="0"/>
        <w:rPr>
          <w:sz w:val="24"/>
          <w:szCs w:val="24"/>
          <w:lang w:eastAsia="ru-RU"/>
        </w:rPr>
      </w:pPr>
      <w:r w:rsidRPr="00293E96">
        <w:rPr>
          <w:sz w:val="24"/>
          <w:szCs w:val="24"/>
          <w:lang w:eastAsia="ru-RU"/>
        </w:rPr>
        <w:t xml:space="preserve">                 </w:t>
      </w:r>
    </w:p>
    <w:p w14:paraId="0A8440AB" w14:textId="19F94362" w:rsidR="00477A65" w:rsidRPr="00D0417C" w:rsidRDefault="009B1675" w:rsidP="00477A65">
      <w:pPr>
        <w:widowControl w:val="0"/>
        <w:suppressAutoHyphens w:val="0"/>
        <w:autoSpaceDE w:val="0"/>
        <w:autoSpaceDN w:val="0"/>
        <w:adjustRightInd w:val="0"/>
        <w:jc w:val="both"/>
        <w:rPr>
          <w:sz w:val="24"/>
          <w:szCs w:val="24"/>
          <w:lang w:eastAsia="ru-RU"/>
        </w:rPr>
      </w:pPr>
      <w:r w:rsidRPr="009B1675">
        <w:rPr>
          <w:rFonts w:eastAsia="Calibri"/>
          <w:sz w:val="22"/>
          <w:szCs w:val="22"/>
          <w:lang w:eastAsia="en-US"/>
        </w:rPr>
        <w:t xml:space="preserve">Муниципальное бюджетное общеобразовательное учреждение города Ростова-на- Дону «Лицей многопрофильный № 69 имени </w:t>
      </w:r>
      <w:proofErr w:type="spellStart"/>
      <w:r w:rsidRPr="009B1675">
        <w:rPr>
          <w:rFonts w:eastAsia="Calibri"/>
          <w:sz w:val="22"/>
          <w:szCs w:val="22"/>
          <w:lang w:eastAsia="en-US"/>
        </w:rPr>
        <w:t>Пескова</w:t>
      </w:r>
      <w:proofErr w:type="spellEnd"/>
      <w:r w:rsidRPr="009B1675">
        <w:rPr>
          <w:rFonts w:eastAsia="Calibri"/>
          <w:sz w:val="22"/>
          <w:szCs w:val="22"/>
          <w:lang w:eastAsia="en-US"/>
        </w:rPr>
        <w:t xml:space="preserve"> Юрия Александровича» (в дальнейшем - Исполнитель)  на основании лицензии регистрационный номер   № 7235, выданной Министерством общего и профессионального образования Ростовской области 17.12.2021 (бессрочно) , в лице директора Ярового Вадима Витальевича, действующего на основании Устава (в дальнейшем - Исполнитель), с одной стороны , </w:t>
      </w:r>
      <w:r w:rsidR="00477A65" w:rsidRPr="00D0417C">
        <w:rPr>
          <w:sz w:val="24"/>
          <w:szCs w:val="24"/>
          <w:lang w:eastAsia="ru-RU"/>
        </w:rPr>
        <w:t>и ______________________________________________________________</w:t>
      </w:r>
      <w:r w:rsidR="00477A65">
        <w:rPr>
          <w:sz w:val="24"/>
          <w:szCs w:val="24"/>
          <w:lang w:eastAsia="ru-RU"/>
        </w:rPr>
        <w:t>_________________</w:t>
      </w:r>
      <w:r w:rsidR="00477A65" w:rsidRPr="00D0417C">
        <w:rPr>
          <w:sz w:val="24"/>
          <w:szCs w:val="24"/>
          <w:lang w:eastAsia="ru-RU"/>
        </w:rPr>
        <w:t>_</w:t>
      </w:r>
    </w:p>
    <w:p w14:paraId="0EB19A32" w14:textId="77777777" w:rsidR="00477A65" w:rsidRPr="004C2EA6" w:rsidRDefault="00477A65" w:rsidP="00477A65">
      <w:pPr>
        <w:widowControl w:val="0"/>
        <w:suppressAutoHyphens w:val="0"/>
        <w:autoSpaceDE w:val="0"/>
        <w:autoSpaceDN w:val="0"/>
        <w:adjustRightInd w:val="0"/>
        <w:jc w:val="both"/>
        <w:rPr>
          <w:sz w:val="20"/>
          <w:lang w:eastAsia="ru-RU"/>
        </w:rPr>
      </w:pPr>
      <w:r w:rsidRPr="004C2EA6">
        <w:rPr>
          <w:sz w:val="20"/>
          <w:lang w:eastAsia="ru-RU"/>
        </w:rPr>
        <w:t xml:space="preserve">  </w:t>
      </w:r>
      <w:r>
        <w:rPr>
          <w:sz w:val="20"/>
          <w:lang w:eastAsia="ru-RU"/>
        </w:rPr>
        <w:t xml:space="preserve">            </w:t>
      </w:r>
      <w:r w:rsidRPr="004C2EA6">
        <w:rPr>
          <w:sz w:val="20"/>
          <w:lang w:eastAsia="ru-RU"/>
        </w:rPr>
        <w:t xml:space="preserve">    (фамилия, имя, отчество и статус родителя (законного   представителя несовершеннолетнего)</w:t>
      </w:r>
    </w:p>
    <w:p w14:paraId="4E751ADF" w14:textId="77777777" w:rsidR="00477A65" w:rsidRPr="00D0417C" w:rsidRDefault="00477A65" w:rsidP="00477A65">
      <w:pPr>
        <w:widowControl w:val="0"/>
        <w:suppressAutoHyphens w:val="0"/>
        <w:autoSpaceDE w:val="0"/>
        <w:autoSpaceDN w:val="0"/>
        <w:adjustRightInd w:val="0"/>
        <w:jc w:val="both"/>
        <w:rPr>
          <w:sz w:val="24"/>
          <w:szCs w:val="24"/>
          <w:lang w:eastAsia="ru-RU"/>
        </w:rPr>
      </w:pPr>
      <w:r w:rsidRPr="00D0417C">
        <w:rPr>
          <w:sz w:val="24"/>
          <w:szCs w:val="24"/>
          <w:lang w:eastAsia="ru-RU"/>
        </w:rPr>
        <w:t>(в дальнейшем - Заказчик) и _____________________________________________</w:t>
      </w:r>
      <w:r>
        <w:rPr>
          <w:sz w:val="24"/>
          <w:szCs w:val="24"/>
          <w:lang w:eastAsia="ru-RU"/>
        </w:rPr>
        <w:t>____________</w:t>
      </w:r>
    </w:p>
    <w:p w14:paraId="7D94CB61" w14:textId="77777777" w:rsidR="00477A65" w:rsidRPr="004C2EA6" w:rsidRDefault="00477A65" w:rsidP="00477A65">
      <w:pPr>
        <w:widowControl w:val="0"/>
        <w:suppressAutoHyphens w:val="0"/>
        <w:autoSpaceDE w:val="0"/>
        <w:autoSpaceDN w:val="0"/>
        <w:adjustRightInd w:val="0"/>
        <w:jc w:val="both"/>
        <w:rPr>
          <w:sz w:val="20"/>
          <w:lang w:eastAsia="ru-RU"/>
        </w:rPr>
      </w:pPr>
      <w:r w:rsidRPr="004C2EA6">
        <w:rPr>
          <w:sz w:val="20"/>
          <w:lang w:eastAsia="ru-RU"/>
        </w:rPr>
        <w:t xml:space="preserve">                                               </w:t>
      </w:r>
      <w:r>
        <w:rPr>
          <w:sz w:val="20"/>
          <w:lang w:eastAsia="ru-RU"/>
        </w:rPr>
        <w:t xml:space="preserve">       </w:t>
      </w:r>
      <w:r w:rsidRPr="004C2EA6">
        <w:rPr>
          <w:sz w:val="20"/>
          <w:lang w:eastAsia="ru-RU"/>
        </w:rPr>
        <w:t xml:space="preserve">   </w:t>
      </w:r>
      <w:r w:rsidRPr="004C2EA6">
        <w:rPr>
          <w:sz w:val="20"/>
        </w:rPr>
        <w:t>(фамилия, имя, отчество (при наличии) лица, зачисляемого на обучение</w:t>
      </w:r>
      <w:r w:rsidRPr="004C2EA6">
        <w:rPr>
          <w:sz w:val="20"/>
          <w:lang w:eastAsia="ru-RU"/>
        </w:rPr>
        <w:t>)</w:t>
      </w:r>
    </w:p>
    <w:p w14:paraId="504B376E" w14:textId="77777777" w:rsidR="00477A65" w:rsidRPr="00D0417C" w:rsidRDefault="00477A65" w:rsidP="00477A65">
      <w:pPr>
        <w:widowControl w:val="0"/>
        <w:suppressAutoHyphens w:val="0"/>
        <w:autoSpaceDE w:val="0"/>
        <w:autoSpaceDN w:val="0"/>
        <w:adjustRightInd w:val="0"/>
        <w:jc w:val="both"/>
        <w:rPr>
          <w:sz w:val="24"/>
          <w:szCs w:val="24"/>
          <w:lang w:eastAsia="ru-RU"/>
        </w:rPr>
      </w:pPr>
      <w:r w:rsidRPr="00D0417C">
        <w:rPr>
          <w:sz w:val="24"/>
          <w:szCs w:val="24"/>
          <w:lang w:eastAsia="ru-RU"/>
        </w:rPr>
        <w:t>_________________________________________________________________________</w:t>
      </w:r>
      <w:r>
        <w:rPr>
          <w:sz w:val="24"/>
          <w:szCs w:val="24"/>
          <w:lang w:eastAsia="ru-RU"/>
        </w:rPr>
        <w:t>________</w:t>
      </w:r>
      <w:r w:rsidRPr="00D0417C">
        <w:rPr>
          <w:sz w:val="24"/>
          <w:szCs w:val="24"/>
          <w:lang w:eastAsia="ru-RU"/>
        </w:rPr>
        <w:t>_</w:t>
      </w:r>
    </w:p>
    <w:p w14:paraId="709A6614" w14:textId="77777777" w:rsidR="00477A65" w:rsidRPr="00D0417C" w:rsidRDefault="00477A65" w:rsidP="00477A65">
      <w:pPr>
        <w:widowControl w:val="0"/>
        <w:suppressAutoHyphens w:val="0"/>
        <w:autoSpaceDE w:val="0"/>
        <w:autoSpaceDN w:val="0"/>
        <w:adjustRightInd w:val="0"/>
        <w:jc w:val="both"/>
        <w:rPr>
          <w:sz w:val="24"/>
          <w:szCs w:val="24"/>
          <w:lang w:eastAsia="ru-RU"/>
        </w:rPr>
      </w:pPr>
      <w:r w:rsidRPr="00D0417C">
        <w:rPr>
          <w:sz w:val="24"/>
          <w:szCs w:val="24"/>
          <w:lang w:eastAsia="ru-RU"/>
        </w:rPr>
        <w:t xml:space="preserve">                     </w:t>
      </w:r>
    </w:p>
    <w:p w14:paraId="6E4AF56A" w14:textId="0EE8800F" w:rsidR="00477A65" w:rsidRPr="00D0417C" w:rsidRDefault="00477A65" w:rsidP="00477A65">
      <w:pPr>
        <w:widowControl w:val="0"/>
        <w:suppressAutoHyphens w:val="0"/>
        <w:autoSpaceDE w:val="0"/>
        <w:autoSpaceDN w:val="0"/>
        <w:adjustRightInd w:val="0"/>
        <w:jc w:val="both"/>
        <w:rPr>
          <w:sz w:val="24"/>
          <w:szCs w:val="24"/>
          <w:lang w:eastAsia="ru-RU"/>
        </w:rPr>
      </w:pPr>
      <w:r w:rsidRPr="00D0417C">
        <w:rPr>
          <w:sz w:val="24"/>
          <w:szCs w:val="24"/>
          <w:lang w:eastAsia="ru-RU"/>
        </w:rPr>
        <w:t xml:space="preserve">(в дальнейшем - </w:t>
      </w:r>
      <w:r>
        <w:rPr>
          <w:sz w:val="24"/>
          <w:szCs w:val="24"/>
          <w:lang w:eastAsia="ru-RU"/>
        </w:rPr>
        <w:t>Обучающийся</w:t>
      </w:r>
      <w:r w:rsidRPr="00D0417C">
        <w:rPr>
          <w:sz w:val="24"/>
          <w:szCs w:val="24"/>
          <w:lang w:eastAsia="ru-RU"/>
        </w:rPr>
        <w:t>), с  другой стороны, заключили в соответствии</w:t>
      </w:r>
      <w:r>
        <w:rPr>
          <w:sz w:val="24"/>
          <w:szCs w:val="24"/>
          <w:lang w:eastAsia="ru-RU"/>
        </w:rPr>
        <w:t xml:space="preserve"> </w:t>
      </w:r>
      <w:r w:rsidRPr="00D0417C">
        <w:rPr>
          <w:sz w:val="24"/>
          <w:szCs w:val="24"/>
          <w:lang w:eastAsia="ru-RU"/>
        </w:rPr>
        <w:t xml:space="preserve">с Гражданским </w:t>
      </w:r>
      <w:hyperlink r:id="rId5" w:tooltip="&quot;Гражданский кодекс Российской Федерации (часть вторая)&quot; от 26.01.1996 N 14-ФЗ (ред. от 23.07.2013){КонсультантПлюс}" w:history="1">
        <w:r w:rsidRPr="003662FC">
          <w:rPr>
            <w:sz w:val="24"/>
            <w:szCs w:val="24"/>
            <w:lang w:eastAsia="ru-RU"/>
          </w:rPr>
          <w:t>кодексом</w:t>
        </w:r>
      </w:hyperlink>
      <w:r w:rsidRPr="00D0417C">
        <w:rPr>
          <w:sz w:val="24"/>
          <w:szCs w:val="24"/>
          <w:lang w:eastAsia="ru-RU"/>
        </w:rPr>
        <w:t xml:space="preserve"> Российской Федерации, Законами Российской </w:t>
      </w:r>
      <w:r w:rsidRPr="0081704A">
        <w:rPr>
          <w:sz w:val="24"/>
          <w:szCs w:val="24"/>
          <w:lang w:eastAsia="ru-RU"/>
        </w:rPr>
        <w:t xml:space="preserve">Федерации </w:t>
      </w:r>
      <w:hyperlink r:id="rId6" w:tooltip="Закон РФ от 10.07.1992 N 3266-1 (ред. от 12.11.2012) &quot;Об образовании&quot;------------ Утратил силу{КонсультантПлюс}" w:history="1">
        <w:r w:rsidRPr="0081704A">
          <w:rPr>
            <w:sz w:val="24"/>
            <w:szCs w:val="24"/>
            <w:lang w:eastAsia="ru-RU"/>
          </w:rPr>
          <w:t>"Об  образовании"</w:t>
        </w:r>
      </w:hyperlink>
      <w:r w:rsidRPr="0081704A">
        <w:rPr>
          <w:sz w:val="24"/>
          <w:szCs w:val="24"/>
          <w:lang w:eastAsia="ru-RU"/>
        </w:rPr>
        <w:t xml:space="preserve">  и  </w:t>
      </w:r>
      <w:hyperlink r:id="rId7" w:tooltip="Закон РФ от 07.02.1992 N 2300-1 (ред. от 02.07.2013) &quot;О защите прав потребителей&quot;{КонсультантПлюс}" w:history="1">
        <w:r w:rsidRPr="0081704A">
          <w:rPr>
            <w:sz w:val="24"/>
            <w:szCs w:val="24"/>
            <w:lang w:eastAsia="ru-RU"/>
          </w:rPr>
          <w:t>"О защите  прав  потребителей"</w:t>
        </w:r>
      </w:hyperlink>
      <w:r w:rsidRPr="0081704A">
        <w:rPr>
          <w:sz w:val="24"/>
          <w:szCs w:val="24"/>
          <w:lang w:eastAsia="ru-RU"/>
        </w:rPr>
        <w:t xml:space="preserve">,  а  также  </w:t>
      </w:r>
      <w:r w:rsidR="009B1675" w:rsidRPr="009B1675">
        <w:rPr>
          <w:sz w:val="22"/>
          <w:szCs w:val="22"/>
        </w:rPr>
        <w:t xml:space="preserve">Правилами оказания  платных  образовательных  услуг, утвержденными постановлением Правительством РФ от 15.09.2020 года № 1441 «Об утверждении правил оказания платных образовательных услуг», Постановлением Администрации города Ростова-на-Дону от 24.10.2023 № 1171 «О внесении изменений в постановление Администрации города Ростова-на-Дону от 27.02.2012 № 111 «Об утверждении тарифов на платные образовательные услуги, предоставляемые муниципальными образовательными учреждениями Октябрьского района города Ростова-на-Дону» (ред. от 24.09.2022) и прекращением действия ранее действующих тарифов с момента официальной публикации 01.11.2023г., Положением об оказании платных образовательных услуг в муниципальном бюджетном общеобразовательном учреждении города Ростова-на-Дону «Лицей многопрофильный № 69 имени </w:t>
      </w:r>
      <w:proofErr w:type="spellStart"/>
      <w:r w:rsidR="009B1675" w:rsidRPr="009B1675">
        <w:rPr>
          <w:sz w:val="22"/>
          <w:szCs w:val="22"/>
        </w:rPr>
        <w:t>Пескова</w:t>
      </w:r>
      <w:proofErr w:type="spellEnd"/>
      <w:r w:rsidR="009B1675" w:rsidRPr="009B1675">
        <w:rPr>
          <w:sz w:val="22"/>
          <w:szCs w:val="22"/>
        </w:rPr>
        <w:t xml:space="preserve"> Юрия Александровича» заключили  настоящий договор о нижеследующем</w:t>
      </w:r>
      <w:r w:rsidRPr="009B1675">
        <w:rPr>
          <w:sz w:val="22"/>
          <w:szCs w:val="22"/>
          <w:lang w:eastAsia="ru-RU"/>
        </w:rPr>
        <w:t>:</w:t>
      </w:r>
    </w:p>
    <w:p w14:paraId="4CB5CFEE" w14:textId="77777777" w:rsidR="00477A65" w:rsidRPr="00D0417C" w:rsidRDefault="00477A65" w:rsidP="00477A65">
      <w:pPr>
        <w:widowControl w:val="0"/>
        <w:suppressAutoHyphens w:val="0"/>
        <w:autoSpaceDE w:val="0"/>
        <w:autoSpaceDN w:val="0"/>
        <w:adjustRightInd w:val="0"/>
        <w:ind w:firstLine="540"/>
        <w:jc w:val="both"/>
        <w:rPr>
          <w:sz w:val="24"/>
          <w:szCs w:val="24"/>
          <w:lang w:eastAsia="ru-RU"/>
        </w:rPr>
      </w:pPr>
    </w:p>
    <w:p w14:paraId="619FC7D2" w14:textId="77777777" w:rsidR="009B1675" w:rsidRPr="009B1675" w:rsidRDefault="009B1675" w:rsidP="009B1675">
      <w:pPr>
        <w:widowControl w:val="0"/>
        <w:suppressAutoHyphens w:val="0"/>
        <w:autoSpaceDE w:val="0"/>
        <w:autoSpaceDN w:val="0"/>
        <w:adjustRightInd w:val="0"/>
        <w:jc w:val="center"/>
        <w:outlineLvl w:val="3"/>
        <w:rPr>
          <w:b/>
          <w:bCs/>
          <w:sz w:val="22"/>
          <w:szCs w:val="22"/>
          <w:lang w:eastAsia="ru-RU"/>
        </w:rPr>
      </w:pPr>
      <w:r w:rsidRPr="009B1675">
        <w:rPr>
          <w:b/>
          <w:bCs/>
          <w:sz w:val="22"/>
          <w:szCs w:val="22"/>
          <w:lang w:eastAsia="ru-RU"/>
        </w:rPr>
        <w:t>1. Предмет договора</w:t>
      </w:r>
    </w:p>
    <w:p w14:paraId="49C1B7BA" w14:textId="77777777" w:rsidR="009B1675" w:rsidRPr="009B1675" w:rsidRDefault="009B1675" w:rsidP="009B1675">
      <w:pPr>
        <w:widowControl w:val="0"/>
        <w:suppressAutoHyphens w:val="0"/>
        <w:autoSpaceDE w:val="0"/>
        <w:autoSpaceDN w:val="0"/>
        <w:adjustRightInd w:val="0"/>
        <w:jc w:val="both"/>
        <w:rPr>
          <w:sz w:val="22"/>
          <w:szCs w:val="22"/>
          <w:lang w:eastAsia="ru-RU"/>
        </w:rPr>
      </w:pPr>
    </w:p>
    <w:p w14:paraId="27B23EC0" w14:textId="77777777" w:rsidR="009B1675" w:rsidRPr="009B1675" w:rsidRDefault="009B1675" w:rsidP="009B1675">
      <w:pPr>
        <w:widowControl w:val="0"/>
        <w:numPr>
          <w:ilvl w:val="1"/>
          <w:numId w:val="1"/>
        </w:numPr>
        <w:suppressAutoHyphens w:val="0"/>
        <w:autoSpaceDE w:val="0"/>
        <w:autoSpaceDN w:val="0"/>
        <w:adjustRightInd w:val="0"/>
        <w:contextualSpacing/>
        <w:jc w:val="both"/>
        <w:rPr>
          <w:sz w:val="22"/>
          <w:szCs w:val="22"/>
          <w:lang w:eastAsia="ru-RU"/>
        </w:rPr>
      </w:pPr>
      <w:r w:rsidRPr="009B1675">
        <w:rPr>
          <w:sz w:val="22"/>
          <w:szCs w:val="22"/>
          <w:lang w:eastAsia="ru-RU"/>
        </w:rPr>
        <w:t>Исполнитель обязуется предоставить, а Заказчик обязуется оплатить платные образовательные услуги,</w:t>
      </w:r>
    </w:p>
    <w:p w14:paraId="7C1E1FF7"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 xml:space="preserve">наименование и количество которых определено в </w:t>
      </w:r>
      <w:hyperlink w:anchor="Par1871" w:tooltip="Ссылка на текущий документ" w:history="1">
        <w:r w:rsidRPr="009B1675">
          <w:rPr>
            <w:sz w:val="22"/>
            <w:szCs w:val="22"/>
            <w:lang w:eastAsia="ru-RU"/>
          </w:rPr>
          <w:t>приложении 1</w:t>
        </w:r>
      </w:hyperlink>
      <w:r w:rsidRPr="009B1675">
        <w:rPr>
          <w:sz w:val="22"/>
          <w:szCs w:val="22"/>
          <w:lang w:eastAsia="ru-RU"/>
        </w:rPr>
        <w:t>, являющимся неотъемлемой частью настоящего договора.</w:t>
      </w:r>
    </w:p>
    <w:p w14:paraId="2ABD4D3A" w14:textId="5BA9F73C"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 xml:space="preserve">1.2. Срок освоения образовательной программы с момента подписания Договора по «___» _______ 202___ г. </w:t>
      </w:r>
    </w:p>
    <w:p w14:paraId="3B4885B5"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 xml:space="preserve">1.3. После освоения Обучающимся образовательной программы прохождения итоговой аттестации не предусмотрено.  </w:t>
      </w:r>
    </w:p>
    <w:p w14:paraId="683E5036" w14:textId="77777777" w:rsidR="009B1675" w:rsidRPr="009B1675" w:rsidRDefault="009B1675" w:rsidP="009B1675">
      <w:pPr>
        <w:widowControl w:val="0"/>
        <w:suppressAutoHyphens w:val="0"/>
        <w:autoSpaceDE w:val="0"/>
        <w:autoSpaceDN w:val="0"/>
        <w:adjustRightInd w:val="0"/>
        <w:jc w:val="center"/>
        <w:outlineLvl w:val="3"/>
        <w:rPr>
          <w:b/>
          <w:bCs/>
          <w:sz w:val="22"/>
          <w:szCs w:val="22"/>
          <w:lang w:eastAsia="ru-RU"/>
        </w:rPr>
      </w:pPr>
      <w:r w:rsidRPr="009B1675">
        <w:rPr>
          <w:b/>
          <w:bCs/>
          <w:sz w:val="22"/>
          <w:szCs w:val="22"/>
          <w:lang w:eastAsia="ru-RU"/>
        </w:rPr>
        <w:t>2. Обязанности Исполнителя</w:t>
      </w:r>
    </w:p>
    <w:p w14:paraId="39981131" w14:textId="77777777" w:rsidR="009B1675" w:rsidRPr="009B1675" w:rsidRDefault="009B1675" w:rsidP="009B1675">
      <w:pPr>
        <w:widowControl w:val="0"/>
        <w:suppressAutoHyphens w:val="0"/>
        <w:autoSpaceDE w:val="0"/>
        <w:autoSpaceDN w:val="0"/>
        <w:adjustRightInd w:val="0"/>
        <w:jc w:val="both"/>
        <w:rPr>
          <w:sz w:val="22"/>
          <w:szCs w:val="22"/>
          <w:lang w:eastAsia="ru-RU"/>
        </w:rPr>
      </w:pPr>
    </w:p>
    <w:p w14:paraId="19D85C05"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Исполнитель обязан:</w:t>
      </w:r>
    </w:p>
    <w:p w14:paraId="1C4EEFC7"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 xml:space="preserve">2.1. Организовать и обеспечить надлежащее исполнение услуг, предусмотренных </w:t>
      </w:r>
      <w:hyperlink w:anchor="Par1746" w:tooltip="Ссылка на текущий документ" w:history="1">
        <w:r w:rsidRPr="009B1675">
          <w:rPr>
            <w:sz w:val="22"/>
            <w:szCs w:val="22"/>
            <w:lang w:eastAsia="ru-RU"/>
          </w:rPr>
          <w:t>разделом 1</w:t>
        </w:r>
      </w:hyperlink>
      <w:r w:rsidRPr="009B1675">
        <w:rPr>
          <w:sz w:val="22"/>
          <w:szCs w:val="22"/>
          <w:lang w:eastAsia="ru-RU"/>
        </w:rPr>
        <w:t xml:space="preserve"> настоящего договора. Платные образовательные услуги оказываются в соответствии с учебным планом, календарным учебным графиком и расписанием занятий, разрабатываемыми Исполнителем.</w:t>
      </w:r>
    </w:p>
    <w:p w14:paraId="1B517578"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образовательной деятельности.</w:t>
      </w:r>
    </w:p>
    <w:p w14:paraId="1F143DB5"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 xml:space="preserve">2.3.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w:t>
      </w:r>
      <w:proofErr w:type="gramStart"/>
      <w:r w:rsidRPr="009B1675">
        <w:rPr>
          <w:sz w:val="22"/>
          <w:szCs w:val="22"/>
          <w:lang w:eastAsia="ru-RU"/>
        </w:rPr>
        <w:t>здоровья..</w:t>
      </w:r>
      <w:proofErr w:type="gramEnd"/>
    </w:p>
    <w:p w14:paraId="66901CAC"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2.4. Сохранить место за Потребителем (в системе оказываемых общеобразовательным учреждением платных образовательных услуг) в случае его болезни, лечения, карантина, отпуска родителей, каникул и в других случаях пропуска занятий по уважительным причинам.</w:t>
      </w:r>
    </w:p>
    <w:p w14:paraId="41A8DD1C"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 xml:space="preserve">2.5. Уведомить Заказчика о нецелесообразности оказания Потребителю образовательных услуг в объеме, предусмотренном </w:t>
      </w:r>
      <w:hyperlink w:anchor="Par1746" w:tooltip="Ссылка на текущий документ" w:history="1">
        <w:r w:rsidRPr="009B1675">
          <w:rPr>
            <w:sz w:val="22"/>
            <w:szCs w:val="22"/>
            <w:lang w:eastAsia="ru-RU"/>
          </w:rPr>
          <w:t>разделом 1</w:t>
        </w:r>
      </w:hyperlink>
      <w:r w:rsidRPr="009B1675">
        <w:rPr>
          <w:sz w:val="22"/>
          <w:szCs w:val="22"/>
          <w:lang w:eastAsia="ru-RU"/>
        </w:rPr>
        <w:t xml:space="preserve"> настоящего договора, вследствие его индивидуальных особенностей, </w:t>
      </w:r>
      <w:r w:rsidRPr="009B1675">
        <w:rPr>
          <w:sz w:val="22"/>
          <w:szCs w:val="22"/>
          <w:lang w:eastAsia="ru-RU"/>
        </w:rPr>
        <w:lastRenderedPageBreak/>
        <w:t>делающих невозможным или педагогически нецелесообразным оказание данных услуг.</w:t>
      </w:r>
    </w:p>
    <w:p w14:paraId="063740DC" w14:textId="77777777" w:rsidR="009B1675" w:rsidRPr="009B1675" w:rsidRDefault="009B1675" w:rsidP="009B1675">
      <w:pPr>
        <w:widowControl w:val="0"/>
        <w:suppressAutoHyphens w:val="0"/>
        <w:autoSpaceDE w:val="0"/>
        <w:autoSpaceDN w:val="0"/>
        <w:adjustRightInd w:val="0"/>
        <w:jc w:val="center"/>
        <w:outlineLvl w:val="3"/>
        <w:rPr>
          <w:b/>
          <w:bCs/>
          <w:sz w:val="22"/>
          <w:szCs w:val="22"/>
          <w:lang w:eastAsia="ru-RU"/>
        </w:rPr>
      </w:pPr>
      <w:r w:rsidRPr="009B1675">
        <w:rPr>
          <w:b/>
          <w:bCs/>
          <w:sz w:val="22"/>
          <w:szCs w:val="22"/>
          <w:lang w:eastAsia="ru-RU"/>
        </w:rPr>
        <w:t>3. Обязанности Заказчика</w:t>
      </w:r>
    </w:p>
    <w:p w14:paraId="10BFE88E"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 xml:space="preserve">3.1. Своевременно вносить плату за предоставленные услуги, указанные в </w:t>
      </w:r>
      <w:hyperlink w:anchor="Par1746" w:tooltip="Ссылка на текущий документ" w:history="1">
        <w:r w:rsidRPr="009B1675">
          <w:rPr>
            <w:sz w:val="22"/>
            <w:szCs w:val="22"/>
            <w:lang w:eastAsia="ru-RU"/>
          </w:rPr>
          <w:t>разделе 1</w:t>
        </w:r>
      </w:hyperlink>
      <w:r w:rsidRPr="009B1675">
        <w:rPr>
          <w:sz w:val="22"/>
          <w:szCs w:val="22"/>
          <w:lang w:eastAsia="ru-RU"/>
        </w:rPr>
        <w:t xml:space="preserve"> настоящего договора, в размере и порядке, определенными настоящим договором.</w:t>
      </w:r>
    </w:p>
    <w:p w14:paraId="2D493EA4"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3.2. При поступлении Потребителя в общеобразовательное учреждение и в процессе его обучения своевременно предоставлять все необходимые документы, предусмотренные уставом общеобразовательного учреждения.</w:t>
      </w:r>
    </w:p>
    <w:p w14:paraId="6DF4F61D"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3.3. Незамедлительно сообщать руководителю Исполнителя об изменении контактного телефона и места жительства.</w:t>
      </w:r>
    </w:p>
    <w:p w14:paraId="69929CE3"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3.4. Извещать администрацию лицея об уважительных причинах отсутствия Потребителя на занятиях..</w:t>
      </w:r>
    </w:p>
    <w:p w14:paraId="38998F1A"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3.5. По просьбе Исполнителя приходить для беседы. при наличии претензий Исполнителя к поведению Потребителя или его отношению к получению платных образовательных услуг.</w:t>
      </w:r>
    </w:p>
    <w:p w14:paraId="76139BBA"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3.6. Проявлять уважение к педагогам, администрации и техническому персоналу Исполнителя.</w:t>
      </w:r>
    </w:p>
    <w:p w14:paraId="694A331E"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3.7. Возмещать ущерб, причиненный Потребителем имуществу Исполнителя, в соответствии с законодательством Российской Федерации.</w:t>
      </w:r>
    </w:p>
    <w:p w14:paraId="5E97EC2D"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3.8. Обеспечить Потребителя за свой счет предметами, необходимыми для надлежащего исполнения Исполнителем обязательств по оказанию платных образовательных услуг, в количестве, соответствующем возрасту и потребностям Потребителя.</w:t>
      </w:r>
    </w:p>
    <w:p w14:paraId="054C51DE"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3.9. В случае выявления заболевания Потребителя (по заключению учреждений здравоохранения либо медицинского персонала Исполнителя) освободить Потребителя от занятий и принять меры по его выздоровлению.</w:t>
      </w:r>
    </w:p>
    <w:p w14:paraId="5BED6B1E"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3.10. Для договора с участием Потребителя, не достигшего 14-летнего возраста, обеспечить посещение Потребителем занятий согласно учебному расписанию.</w:t>
      </w:r>
    </w:p>
    <w:p w14:paraId="3E3343F4" w14:textId="77777777" w:rsidR="009B1675" w:rsidRPr="009B1675" w:rsidRDefault="009B1675" w:rsidP="009B1675">
      <w:pPr>
        <w:widowControl w:val="0"/>
        <w:suppressAutoHyphens w:val="0"/>
        <w:autoSpaceDE w:val="0"/>
        <w:autoSpaceDN w:val="0"/>
        <w:adjustRightInd w:val="0"/>
        <w:jc w:val="both"/>
        <w:rPr>
          <w:sz w:val="22"/>
          <w:szCs w:val="22"/>
          <w:lang w:eastAsia="ru-RU"/>
        </w:rPr>
      </w:pPr>
    </w:p>
    <w:p w14:paraId="4FC2AA40" w14:textId="77777777" w:rsidR="009B1675" w:rsidRPr="009B1675" w:rsidRDefault="009B1675" w:rsidP="009B1675">
      <w:pPr>
        <w:widowControl w:val="0"/>
        <w:suppressAutoHyphens w:val="0"/>
        <w:autoSpaceDE w:val="0"/>
        <w:autoSpaceDN w:val="0"/>
        <w:adjustRightInd w:val="0"/>
        <w:jc w:val="center"/>
        <w:outlineLvl w:val="3"/>
        <w:rPr>
          <w:b/>
          <w:bCs/>
          <w:sz w:val="22"/>
          <w:szCs w:val="22"/>
          <w:lang w:eastAsia="ru-RU"/>
        </w:rPr>
      </w:pPr>
      <w:r w:rsidRPr="009B1675">
        <w:rPr>
          <w:b/>
          <w:bCs/>
          <w:sz w:val="22"/>
          <w:szCs w:val="22"/>
          <w:lang w:eastAsia="ru-RU"/>
        </w:rPr>
        <w:t>4. Обязанности Потребителя</w:t>
      </w:r>
    </w:p>
    <w:p w14:paraId="7A0A4571" w14:textId="77777777" w:rsidR="009B1675" w:rsidRPr="009B1675" w:rsidRDefault="009B1675" w:rsidP="009B1675">
      <w:pPr>
        <w:widowControl w:val="0"/>
        <w:suppressAutoHyphens w:val="0"/>
        <w:autoSpaceDE w:val="0"/>
        <w:autoSpaceDN w:val="0"/>
        <w:adjustRightInd w:val="0"/>
        <w:jc w:val="center"/>
        <w:rPr>
          <w:sz w:val="22"/>
          <w:szCs w:val="22"/>
          <w:lang w:eastAsia="ru-RU"/>
        </w:rPr>
      </w:pPr>
      <w:r w:rsidRPr="009B1675">
        <w:rPr>
          <w:sz w:val="22"/>
          <w:szCs w:val="22"/>
          <w:lang w:eastAsia="ru-RU"/>
        </w:rPr>
        <w:t>(для договора с Потребителем, достигшим14-летнего возраста)</w:t>
      </w:r>
    </w:p>
    <w:p w14:paraId="77170B57"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p>
    <w:p w14:paraId="4A1AFC38"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Обучающийся обязан:</w:t>
      </w:r>
    </w:p>
    <w:p w14:paraId="084AD4AD"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4.1. Посещать занятия, указанные в учебном расписании.</w:t>
      </w:r>
    </w:p>
    <w:p w14:paraId="39CDACA4"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4.2. Выполнять задания по подготовке к занятиям, даваемые педагогами общеобразовательного учреждения.</w:t>
      </w:r>
    </w:p>
    <w:p w14:paraId="2264E779"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4.3.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14:paraId="1410C2E9"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4.4. Бережно относиться к имуществу Исполнителя.</w:t>
      </w:r>
    </w:p>
    <w:p w14:paraId="62120FBA" w14:textId="77777777" w:rsidR="009B1675" w:rsidRPr="009B1675" w:rsidRDefault="009B1675" w:rsidP="009B1675">
      <w:pPr>
        <w:widowControl w:val="0"/>
        <w:suppressAutoHyphens w:val="0"/>
        <w:autoSpaceDE w:val="0"/>
        <w:autoSpaceDN w:val="0"/>
        <w:adjustRightInd w:val="0"/>
        <w:jc w:val="both"/>
        <w:rPr>
          <w:sz w:val="22"/>
          <w:szCs w:val="22"/>
          <w:lang w:eastAsia="ru-RU"/>
        </w:rPr>
      </w:pPr>
    </w:p>
    <w:p w14:paraId="69F23D6A" w14:textId="77777777" w:rsidR="009B1675" w:rsidRPr="009B1675" w:rsidRDefault="009B1675" w:rsidP="009B1675">
      <w:pPr>
        <w:widowControl w:val="0"/>
        <w:suppressAutoHyphens w:val="0"/>
        <w:autoSpaceDE w:val="0"/>
        <w:autoSpaceDN w:val="0"/>
        <w:adjustRightInd w:val="0"/>
        <w:jc w:val="center"/>
        <w:outlineLvl w:val="3"/>
        <w:rPr>
          <w:b/>
          <w:bCs/>
          <w:sz w:val="22"/>
          <w:szCs w:val="22"/>
          <w:lang w:eastAsia="ru-RU"/>
        </w:rPr>
      </w:pPr>
      <w:r w:rsidRPr="009B1675">
        <w:rPr>
          <w:b/>
          <w:bCs/>
          <w:sz w:val="22"/>
          <w:szCs w:val="22"/>
          <w:lang w:eastAsia="ru-RU"/>
        </w:rPr>
        <w:t>5. Права Исполнителя, Заказчика, Потребителя</w:t>
      </w:r>
    </w:p>
    <w:p w14:paraId="0D2B0C76" w14:textId="77777777" w:rsidR="009B1675" w:rsidRPr="009B1675" w:rsidRDefault="009B1675" w:rsidP="009B1675">
      <w:pPr>
        <w:widowControl w:val="0"/>
        <w:suppressAutoHyphens w:val="0"/>
        <w:autoSpaceDE w:val="0"/>
        <w:autoSpaceDN w:val="0"/>
        <w:adjustRightInd w:val="0"/>
        <w:jc w:val="both"/>
        <w:rPr>
          <w:sz w:val="22"/>
          <w:szCs w:val="22"/>
          <w:lang w:eastAsia="ru-RU"/>
        </w:rPr>
      </w:pPr>
    </w:p>
    <w:p w14:paraId="4789D57F"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5.1. Исполнитель вправе отказать Заказчику и Потребителю в заключении договора на новый срок по истечении действия настоящего договора, если Заказчик, Обучающийся в период его действия 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14:paraId="0DD03FAF"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5.2. Заказчик вправе требовать от Исполнителя предоставления информации:</w:t>
      </w:r>
    </w:p>
    <w:p w14:paraId="0927C830"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 xml:space="preserve">по вопросам, касающимся организации и обеспечения надлежащего исполнения услуг, предусмотренных </w:t>
      </w:r>
      <w:hyperlink w:anchor="Par1746" w:tooltip="Ссылка на текущий документ" w:history="1">
        <w:r w:rsidRPr="009B1675">
          <w:rPr>
            <w:sz w:val="22"/>
            <w:szCs w:val="22"/>
            <w:lang w:eastAsia="ru-RU"/>
          </w:rPr>
          <w:t>разделом 1</w:t>
        </w:r>
      </w:hyperlink>
      <w:r w:rsidRPr="009B1675">
        <w:rPr>
          <w:sz w:val="22"/>
          <w:szCs w:val="22"/>
          <w:lang w:eastAsia="ru-RU"/>
        </w:rPr>
        <w:t xml:space="preserve"> настоящего договора, образовательной деятельности Исполнителя и перспектив ее развития;</w:t>
      </w:r>
    </w:p>
    <w:p w14:paraId="563781F9"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об успеваемости, поведении, отношении Потребителя к учебе и его способностях в отношении обучения по отдельным предметам учебного плана.</w:t>
      </w:r>
    </w:p>
    <w:p w14:paraId="2A821190"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Заказчик и Обучающийся, надлежащим образом исполнившие свои обязательства по настоящему договору, имеют преимущественное право на заключение договора на новый срок по истечении срока действия настоящего договора.</w:t>
      </w:r>
    </w:p>
    <w:p w14:paraId="5AE88E90"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5.3. Обучающийся вправе:</w:t>
      </w:r>
    </w:p>
    <w:p w14:paraId="26B20E92"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обращаться к работникам Исполнителя по всем вопросам деятельности образовательного учреждения;</w:t>
      </w:r>
    </w:p>
    <w:p w14:paraId="17E5ABDE"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получать полную и достоверную информацию об оценке своих знаний и критериях этой оценки;</w:t>
      </w:r>
    </w:p>
    <w:p w14:paraId="60FF194C"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пользоваться имуществом Исполнителя, необходимым для обеспечения образовательного процесса, во время занятий, предусмотренных расписанием.</w:t>
      </w:r>
    </w:p>
    <w:p w14:paraId="357A548C" w14:textId="77777777" w:rsidR="009B1675" w:rsidRPr="009B1675" w:rsidRDefault="009B1675" w:rsidP="009B1675">
      <w:pPr>
        <w:widowControl w:val="0"/>
        <w:suppressAutoHyphens w:val="0"/>
        <w:autoSpaceDE w:val="0"/>
        <w:autoSpaceDN w:val="0"/>
        <w:adjustRightInd w:val="0"/>
        <w:jc w:val="center"/>
        <w:rPr>
          <w:sz w:val="22"/>
          <w:szCs w:val="22"/>
          <w:lang w:eastAsia="ru-RU"/>
        </w:rPr>
      </w:pPr>
    </w:p>
    <w:p w14:paraId="310A53D4" w14:textId="77777777" w:rsidR="009B1675" w:rsidRPr="009B1675" w:rsidRDefault="009B1675" w:rsidP="009B1675">
      <w:pPr>
        <w:widowControl w:val="0"/>
        <w:suppressAutoHyphens w:val="0"/>
        <w:autoSpaceDE w:val="0"/>
        <w:autoSpaceDN w:val="0"/>
        <w:adjustRightInd w:val="0"/>
        <w:jc w:val="center"/>
        <w:outlineLvl w:val="3"/>
        <w:rPr>
          <w:b/>
          <w:bCs/>
          <w:sz w:val="22"/>
          <w:szCs w:val="22"/>
          <w:lang w:eastAsia="ru-RU"/>
        </w:rPr>
      </w:pPr>
      <w:r w:rsidRPr="009B1675">
        <w:rPr>
          <w:b/>
          <w:bCs/>
          <w:sz w:val="22"/>
          <w:szCs w:val="22"/>
          <w:lang w:eastAsia="ru-RU"/>
        </w:rPr>
        <w:t>6. Стоимость услуг, сроки и порядок оплаты</w:t>
      </w:r>
    </w:p>
    <w:p w14:paraId="743EC51A" w14:textId="77777777" w:rsidR="009B1675" w:rsidRPr="009B1675" w:rsidRDefault="009B1675" w:rsidP="009B1675">
      <w:pPr>
        <w:widowControl w:val="0"/>
        <w:suppressAutoHyphens w:val="0"/>
        <w:autoSpaceDE w:val="0"/>
        <w:autoSpaceDN w:val="0"/>
        <w:adjustRightInd w:val="0"/>
        <w:jc w:val="both"/>
        <w:rPr>
          <w:sz w:val="22"/>
          <w:szCs w:val="22"/>
          <w:lang w:eastAsia="ru-RU"/>
        </w:rPr>
      </w:pPr>
    </w:p>
    <w:p w14:paraId="271C7587" w14:textId="6141BA68"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 xml:space="preserve">6.1.  Полная стоимость платных образовательных услуг за весь период обучения составляет </w:t>
      </w:r>
      <w:r>
        <w:rPr>
          <w:b/>
          <w:bCs/>
          <w:sz w:val="22"/>
          <w:szCs w:val="22"/>
          <w:lang w:eastAsia="ru-RU"/>
        </w:rPr>
        <w:t>_________________</w:t>
      </w:r>
      <w:r w:rsidRPr="009B1675">
        <w:rPr>
          <w:b/>
          <w:bCs/>
          <w:sz w:val="22"/>
          <w:szCs w:val="22"/>
          <w:lang w:eastAsia="ru-RU"/>
        </w:rPr>
        <w:t xml:space="preserve"> рублей</w:t>
      </w:r>
      <w:r w:rsidRPr="009B1675">
        <w:rPr>
          <w:sz w:val="22"/>
          <w:szCs w:val="22"/>
          <w:lang w:eastAsia="ru-RU"/>
        </w:rPr>
        <w:t>. Увеличение стоимости образовательных услуг после заключения Договора не допускается, за исключением случаев изменения действующего законодательства определяющего стоимость указанных услуг.</w:t>
      </w:r>
    </w:p>
    <w:p w14:paraId="09D571EC"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6.2. Оплата услуг производится Заказчиком ежемесячно согласно приложению № 1 к Договору, не позднее 10 числа месяца, следующего за отчетным в безналичном порядке путем перечисления денежных средств на счет Исполнителя через банк (банковская услуга оплачивается Заказчиком дополнительно, одновременно с основной платой). Оплата услуг удостоверяется Исполнителем путем предоставления платежных документов, подтверждающих такую оплату. По желанию Заказчика может быть произведен авансовый платеж.</w:t>
      </w:r>
    </w:p>
    <w:p w14:paraId="5C800ED9"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6.3.</w:t>
      </w:r>
      <w:r w:rsidRPr="009B1675">
        <w:rPr>
          <w:sz w:val="22"/>
          <w:szCs w:val="22"/>
        </w:rPr>
        <w:t xml:space="preserve"> </w:t>
      </w:r>
      <w:r w:rsidRPr="009B1675">
        <w:rPr>
          <w:sz w:val="22"/>
          <w:szCs w:val="22"/>
          <w:lang w:eastAsia="ru-RU"/>
        </w:rPr>
        <w:t>Оплата услуг не производится (производится перерасчёт предоплаты) в случаях болезни и санаторно-курортного лечения Обучающегося (подтвержденных медицинскими документами), карантина, отмены занятий по вине Исполнителя.</w:t>
      </w:r>
    </w:p>
    <w:p w14:paraId="37C689CD"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 xml:space="preserve">6.4.  В случае пропуска занятий по инициативе </w:t>
      </w:r>
      <w:proofErr w:type="gramStart"/>
      <w:r w:rsidRPr="009B1675">
        <w:rPr>
          <w:sz w:val="22"/>
          <w:szCs w:val="22"/>
          <w:lang w:eastAsia="ru-RU"/>
        </w:rPr>
        <w:t>Заказчика  обучающегося</w:t>
      </w:r>
      <w:proofErr w:type="gramEnd"/>
      <w:r w:rsidRPr="009B1675">
        <w:rPr>
          <w:sz w:val="22"/>
          <w:szCs w:val="22"/>
          <w:lang w:eastAsia="ru-RU"/>
        </w:rPr>
        <w:t xml:space="preserve"> услуга подлежит оплате в полном объеме, согласно ст. 781 главы 39 ГК РФ. </w:t>
      </w:r>
    </w:p>
    <w:p w14:paraId="56A157AF"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6.5.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14:paraId="06ADC917" w14:textId="77777777" w:rsidR="009B1675" w:rsidRPr="009B1675" w:rsidRDefault="009B1675" w:rsidP="009B1675">
      <w:pPr>
        <w:widowControl w:val="0"/>
        <w:suppressAutoHyphens w:val="0"/>
        <w:autoSpaceDE w:val="0"/>
        <w:autoSpaceDN w:val="0"/>
        <w:adjustRightInd w:val="0"/>
        <w:jc w:val="center"/>
        <w:outlineLvl w:val="3"/>
        <w:rPr>
          <w:b/>
          <w:bCs/>
          <w:sz w:val="22"/>
          <w:szCs w:val="22"/>
          <w:lang w:eastAsia="ru-RU"/>
        </w:rPr>
      </w:pPr>
      <w:r w:rsidRPr="009B1675">
        <w:rPr>
          <w:b/>
          <w:bCs/>
          <w:sz w:val="22"/>
          <w:szCs w:val="22"/>
          <w:lang w:eastAsia="ru-RU"/>
        </w:rPr>
        <w:t>7. Основания изменения и расторжения договора</w:t>
      </w:r>
    </w:p>
    <w:p w14:paraId="54083C24"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7.1.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14:paraId="5AF8012D"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7.2. Обучающийся, достигший 14-летнего возраста, вправе в любое время расторгнуть настоящий договор только с письменного согласия родителей (законных представителей) при условии оплаты Исполнителю фактически понесенных расходов и услуг, оказанных до момента отказа.</w:t>
      </w:r>
    </w:p>
    <w:p w14:paraId="7751FBDA"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 xml:space="preserve">От имени Потребителя в возрасте от 6 до 14 лет договор в любое время может быть расторгнут Заказчиком при условии, указанном в </w:t>
      </w:r>
      <w:hyperlink w:anchor="Par1814" w:tooltip="Ссылка на текущий документ" w:history="1">
        <w:proofErr w:type="spellStart"/>
        <w:r w:rsidRPr="009B1675">
          <w:rPr>
            <w:sz w:val="22"/>
            <w:szCs w:val="22"/>
            <w:lang w:eastAsia="ru-RU"/>
          </w:rPr>
          <w:t>абз</w:t>
        </w:r>
        <w:proofErr w:type="spellEnd"/>
        <w:r w:rsidRPr="009B1675">
          <w:rPr>
            <w:sz w:val="22"/>
            <w:szCs w:val="22"/>
            <w:lang w:eastAsia="ru-RU"/>
          </w:rPr>
          <w:t>. 1</w:t>
        </w:r>
      </w:hyperlink>
      <w:r w:rsidRPr="009B1675">
        <w:rPr>
          <w:sz w:val="22"/>
          <w:szCs w:val="22"/>
          <w:lang w:eastAsia="ru-RU"/>
        </w:rPr>
        <w:t xml:space="preserve"> настоящего пункта.</w:t>
      </w:r>
    </w:p>
    <w:p w14:paraId="1F37D89A"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7.3. 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w:t>
      </w:r>
    </w:p>
    <w:p w14:paraId="3C7D4FE8"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 xml:space="preserve"> 7.4. Исполнитель   вправе   отказаться от исполнения обязательств по договору, если Заказчик нарушил сроки оплаты услуг по настоящему договору, либо неоднократно нарушил иные обязательства, предусмотренные п. 3 настоящего   договора, что явно затрудняет исполнение обязательств Исполнителем и нарушает права и законные интересы обучающихся и работников Исполнителя.</w:t>
      </w:r>
    </w:p>
    <w:p w14:paraId="2E6F4775"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 xml:space="preserve">7.5. Если Обучающийся своим поведением систематически нарушает права и законные интересы других обучающихся и работников Исполнителя, расписание занятий или препятствует нормальному   осуществлению   образовательного процесса, Исполнитель вправе отказаться от исполнения договора, когда после ____________трех_________________ предупреждений </w:t>
      </w:r>
    </w:p>
    <w:p w14:paraId="7E15149D"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 xml:space="preserve">                                                                                    (указать количество)</w:t>
      </w:r>
    </w:p>
    <w:p w14:paraId="09C4C552" w14:textId="77777777" w:rsidR="009B1675" w:rsidRPr="009B1675" w:rsidRDefault="009B1675" w:rsidP="009B1675">
      <w:pPr>
        <w:widowControl w:val="0"/>
        <w:suppressAutoHyphens w:val="0"/>
        <w:autoSpaceDE w:val="0"/>
        <w:autoSpaceDN w:val="0"/>
        <w:adjustRightInd w:val="0"/>
        <w:jc w:val="both"/>
        <w:rPr>
          <w:sz w:val="22"/>
          <w:szCs w:val="22"/>
          <w:lang w:eastAsia="ru-RU"/>
        </w:rPr>
      </w:pPr>
      <w:r w:rsidRPr="009B1675">
        <w:rPr>
          <w:sz w:val="22"/>
          <w:szCs w:val="22"/>
          <w:lang w:eastAsia="ru-RU"/>
        </w:rPr>
        <w:t>Обучающийся не устранит указанные нарушения.  Договор считается расторгнутым со дня письменного уведомления Исполнителем Заказчика (Потребителя) об отказе от исполнения договора.</w:t>
      </w:r>
    </w:p>
    <w:p w14:paraId="5CD29F0C" w14:textId="77777777" w:rsidR="009B1675" w:rsidRPr="009B1675" w:rsidRDefault="009B1675" w:rsidP="009B1675">
      <w:pPr>
        <w:widowControl w:val="0"/>
        <w:suppressAutoHyphens w:val="0"/>
        <w:autoSpaceDE w:val="0"/>
        <w:autoSpaceDN w:val="0"/>
        <w:adjustRightInd w:val="0"/>
        <w:jc w:val="center"/>
        <w:outlineLvl w:val="3"/>
        <w:rPr>
          <w:b/>
          <w:bCs/>
          <w:sz w:val="22"/>
          <w:szCs w:val="22"/>
          <w:lang w:eastAsia="ru-RU"/>
        </w:rPr>
      </w:pPr>
      <w:r w:rsidRPr="009B1675">
        <w:rPr>
          <w:b/>
          <w:bCs/>
          <w:sz w:val="22"/>
          <w:szCs w:val="22"/>
          <w:lang w:eastAsia="ru-RU"/>
        </w:rPr>
        <w:t>8. Ответственность за неисполнение или ненадлежащее</w:t>
      </w:r>
    </w:p>
    <w:p w14:paraId="172C7B69" w14:textId="77777777" w:rsidR="009B1675" w:rsidRPr="009B1675" w:rsidRDefault="009B1675" w:rsidP="009B1675">
      <w:pPr>
        <w:widowControl w:val="0"/>
        <w:suppressAutoHyphens w:val="0"/>
        <w:autoSpaceDE w:val="0"/>
        <w:autoSpaceDN w:val="0"/>
        <w:adjustRightInd w:val="0"/>
        <w:jc w:val="center"/>
        <w:rPr>
          <w:b/>
          <w:bCs/>
          <w:sz w:val="22"/>
          <w:szCs w:val="22"/>
          <w:lang w:eastAsia="ru-RU"/>
        </w:rPr>
      </w:pPr>
      <w:r w:rsidRPr="009B1675">
        <w:rPr>
          <w:b/>
          <w:bCs/>
          <w:sz w:val="22"/>
          <w:szCs w:val="22"/>
          <w:lang w:eastAsia="ru-RU"/>
        </w:rPr>
        <w:t>исполнение обязательств по настоящему договору</w:t>
      </w:r>
    </w:p>
    <w:p w14:paraId="20871BC6"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8.1. В случае неисполнения или ненадлежащего исполнения сторонами обязательств по настоящему договору они несут ответственность, предусмотренную законодательством Российской Федерации и настоящим договором.</w:t>
      </w:r>
    </w:p>
    <w:p w14:paraId="7A415058" w14:textId="77777777" w:rsidR="009B1675" w:rsidRPr="009B1675" w:rsidRDefault="009B1675" w:rsidP="009B1675">
      <w:pPr>
        <w:widowControl w:val="0"/>
        <w:suppressAutoHyphens w:val="0"/>
        <w:autoSpaceDE w:val="0"/>
        <w:autoSpaceDN w:val="0"/>
        <w:adjustRightInd w:val="0"/>
        <w:jc w:val="center"/>
        <w:outlineLvl w:val="3"/>
        <w:rPr>
          <w:b/>
          <w:bCs/>
          <w:sz w:val="22"/>
          <w:szCs w:val="22"/>
          <w:lang w:eastAsia="ru-RU"/>
        </w:rPr>
      </w:pPr>
      <w:r w:rsidRPr="009B1675">
        <w:rPr>
          <w:b/>
          <w:bCs/>
          <w:sz w:val="22"/>
          <w:szCs w:val="22"/>
          <w:lang w:eastAsia="ru-RU"/>
        </w:rPr>
        <w:t>9. Срок действия договора и другие условия</w:t>
      </w:r>
    </w:p>
    <w:p w14:paraId="36B442DF"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9.1. Настоящий договор вступает в силу со дня его заключения сторонами и действует до полного исполнения Сторонами обязательств.</w:t>
      </w:r>
    </w:p>
    <w:p w14:paraId="3C762513"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9.2. Договор составлен в двух экземплярах, имеющих равную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1B792F5C"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9.3. Изменения договора оформляются дополнительными соглашениями к договору.</w:t>
      </w:r>
    </w:p>
    <w:p w14:paraId="131A8DA7" w14:textId="77777777" w:rsidR="009B1675" w:rsidRPr="009B1675" w:rsidRDefault="009B1675" w:rsidP="009B1675">
      <w:pPr>
        <w:widowControl w:val="0"/>
        <w:suppressAutoHyphens w:val="0"/>
        <w:autoSpaceDE w:val="0"/>
        <w:autoSpaceDN w:val="0"/>
        <w:adjustRightInd w:val="0"/>
        <w:ind w:firstLine="540"/>
        <w:jc w:val="both"/>
        <w:rPr>
          <w:sz w:val="22"/>
          <w:szCs w:val="22"/>
          <w:lang w:eastAsia="ru-RU"/>
        </w:rPr>
      </w:pPr>
      <w:r w:rsidRPr="009B1675">
        <w:rPr>
          <w:sz w:val="22"/>
          <w:szCs w:val="22"/>
          <w:lang w:eastAsia="ru-RU"/>
        </w:rPr>
        <w:t>9.4. Сведения, указанные в настоящем договоре, соответствуют информации, размещенной на официальном сайте Исполнителя в сети «Интернет» на дату заключения договора.</w:t>
      </w:r>
    </w:p>
    <w:p w14:paraId="7CB9001A" w14:textId="77777777" w:rsidR="009B1675" w:rsidRPr="009B1675" w:rsidRDefault="009B1675" w:rsidP="009B1675">
      <w:pPr>
        <w:widowControl w:val="0"/>
        <w:suppressAutoHyphens w:val="0"/>
        <w:autoSpaceDE w:val="0"/>
        <w:autoSpaceDN w:val="0"/>
        <w:adjustRightInd w:val="0"/>
        <w:ind w:firstLine="540"/>
        <w:jc w:val="both"/>
        <w:rPr>
          <w:sz w:val="20"/>
          <w:lang w:eastAsia="ru-RU"/>
        </w:rPr>
      </w:pPr>
    </w:p>
    <w:p w14:paraId="6045EDBD" w14:textId="77777777" w:rsidR="009B1675" w:rsidRPr="009B1675" w:rsidRDefault="009B1675" w:rsidP="009B1675">
      <w:pPr>
        <w:widowControl w:val="0"/>
        <w:suppressAutoHyphens w:val="0"/>
        <w:autoSpaceDE w:val="0"/>
        <w:autoSpaceDN w:val="0"/>
        <w:adjustRightInd w:val="0"/>
        <w:jc w:val="center"/>
        <w:outlineLvl w:val="3"/>
        <w:rPr>
          <w:b/>
          <w:bCs/>
          <w:sz w:val="20"/>
          <w:lang w:eastAsia="ru-RU"/>
        </w:rPr>
      </w:pPr>
      <w:r w:rsidRPr="009B1675">
        <w:rPr>
          <w:b/>
          <w:bCs/>
          <w:sz w:val="20"/>
          <w:lang w:eastAsia="ru-RU"/>
        </w:rPr>
        <w:lastRenderedPageBreak/>
        <w:t>10. Адреса и реквизиты сторон</w:t>
      </w:r>
    </w:p>
    <w:p w14:paraId="75BE5515"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tbl>
      <w:tblPr>
        <w:tblStyle w:val="a3"/>
        <w:tblW w:w="10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2"/>
        <w:gridCol w:w="3299"/>
        <w:gridCol w:w="3614"/>
      </w:tblGrid>
      <w:tr w:rsidR="009B1675" w:rsidRPr="009B1675" w14:paraId="7D8310CF" w14:textId="77777777" w:rsidTr="00FE5BAA">
        <w:tc>
          <w:tcPr>
            <w:tcW w:w="3642" w:type="dxa"/>
          </w:tcPr>
          <w:p w14:paraId="21D2F646" w14:textId="77777777" w:rsidR="009B1675" w:rsidRPr="009B1675" w:rsidRDefault="009B1675" w:rsidP="009B1675">
            <w:pPr>
              <w:widowControl w:val="0"/>
              <w:suppressAutoHyphens w:val="0"/>
              <w:autoSpaceDE w:val="0"/>
              <w:autoSpaceDN w:val="0"/>
              <w:adjustRightInd w:val="0"/>
              <w:jc w:val="center"/>
              <w:outlineLvl w:val="3"/>
              <w:rPr>
                <w:b/>
                <w:bCs/>
                <w:sz w:val="20"/>
                <w:lang w:eastAsia="ru-RU"/>
              </w:rPr>
            </w:pPr>
            <w:r w:rsidRPr="009B1675">
              <w:rPr>
                <w:b/>
                <w:bCs/>
                <w:sz w:val="20"/>
                <w:lang w:eastAsia="ru-RU"/>
              </w:rPr>
              <w:t>Исполнитель</w:t>
            </w:r>
          </w:p>
          <w:p w14:paraId="353EA7C8" w14:textId="77777777" w:rsidR="009B1675" w:rsidRPr="009B1675" w:rsidRDefault="009B1675" w:rsidP="009B1675">
            <w:pPr>
              <w:widowControl w:val="0"/>
              <w:suppressAutoHyphens w:val="0"/>
              <w:autoSpaceDE w:val="0"/>
              <w:autoSpaceDN w:val="0"/>
              <w:adjustRightInd w:val="0"/>
              <w:outlineLvl w:val="3"/>
              <w:rPr>
                <w:b/>
                <w:bCs/>
                <w:sz w:val="20"/>
                <w:lang w:eastAsia="ru-RU"/>
              </w:rPr>
            </w:pPr>
            <w:r w:rsidRPr="009B1675">
              <w:rPr>
                <w:b/>
                <w:bCs/>
                <w:sz w:val="20"/>
                <w:lang w:eastAsia="ru-RU"/>
              </w:rPr>
              <w:t xml:space="preserve">Исполнитель   </w:t>
            </w:r>
          </w:p>
          <w:p w14:paraId="3FB78104" w14:textId="77777777" w:rsidR="009B1675" w:rsidRPr="009B1675" w:rsidRDefault="009B1675" w:rsidP="009B1675">
            <w:pPr>
              <w:widowControl w:val="0"/>
              <w:suppressAutoHyphens w:val="0"/>
              <w:autoSpaceDE w:val="0"/>
              <w:autoSpaceDN w:val="0"/>
              <w:adjustRightInd w:val="0"/>
              <w:outlineLvl w:val="3"/>
              <w:rPr>
                <w:sz w:val="20"/>
                <w:lang w:eastAsia="ru-RU"/>
              </w:rPr>
            </w:pPr>
            <w:r w:rsidRPr="009B1675">
              <w:rPr>
                <w:sz w:val="20"/>
                <w:lang w:eastAsia="ru-RU"/>
              </w:rPr>
              <w:t xml:space="preserve">муниципальное бюджетное общеобразовательное учреждение города Ростова-на-Дону «Лицей многопрофильный № 69 имени </w:t>
            </w:r>
            <w:proofErr w:type="spellStart"/>
            <w:r w:rsidRPr="009B1675">
              <w:rPr>
                <w:sz w:val="20"/>
                <w:lang w:eastAsia="ru-RU"/>
              </w:rPr>
              <w:t>Пескова</w:t>
            </w:r>
            <w:proofErr w:type="spellEnd"/>
            <w:r w:rsidRPr="009B1675">
              <w:rPr>
                <w:sz w:val="20"/>
                <w:lang w:eastAsia="ru-RU"/>
              </w:rPr>
              <w:t xml:space="preserve"> Юрия Александровича»</w:t>
            </w:r>
          </w:p>
          <w:p w14:paraId="7DDD5CBA" w14:textId="77777777" w:rsidR="009B1675" w:rsidRPr="009B1675" w:rsidRDefault="009B1675" w:rsidP="009B1675">
            <w:pPr>
              <w:widowControl w:val="0"/>
              <w:suppressAutoHyphens w:val="0"/>
              <w:autoSpaceDE w:val="0"/>
              <w:autoSpaceDN w:val="0"/>
              <w:adjustRightInd w:val="0"/>
              <w:outlineLvl w:val="3"/>
              <w:rPr>
                <w:sz w:val="20"/>
                <w:lang w:eastAsia="ru-RU"/>
              </w:rPr>
            </w:pPr>
            <w:r w:rsidRPr="009B1675">
              <w:rPr>
                <w:sz w:val="20"/>
                <w:lang w:eastAsia="ru-RU"/>
              </w:rPr>
              <w:t xml:space="preserve">344038, Ростов-на-Дону, </w:t>
            </w:r>
          </w:p>
          <w:p w14:paraId="303B4973" w14:textId="77777777" w:rsidR="009B1675" w:rsidRPr="009B1675" w:rsidRDefault="009B1675" w:rsidP="009B1675">
            <w:pPr>
              <w:widowControl w:val="0"/>
              <w:suppressAutoHyphens w:val="0"/>
              <w:autoSpaceDE w:val="0"/>
              <w:autoSpaceDN w:val="0"/>
              <w:adjustRightInd w:val="0"/>
              <w:outlineLvl w:val="3"/>
              <w:rPr>
                <w:sz w:val="20"/>
                <w:lang w:eastAsia="ru-RU"/>
              </w:rPr>
            </w:pPr>
            <w:r w:rsidRPr="009B1675">
              <w:rPr>
                <w:sz w:val="20"/>
                <w:lang w:eastAsia="ru-RU"/>
              </w:rPr>
              <w:t>пр. Ленина , 83а</w:t>
            </w:r>
          </w:p>
          <w:p w14:paraId="6D7DA09C" w14:textId="77777777" w:rsidR="009B1675" w:rsidRPr="009B1675" w:rsidRDefault="009B1675" w:rsidP="009B1675">
            <w:pPr>
              <w:widowControl w:val="0"/>
              <w:suppressAutoHyphens w:val="0"/>
              <w:autoSpaceDE w:val="0"/>
              <w:autoSpaceDN w:val="0"/>
              <w:adjustRightInd w:val="0"/>
              <w:outlineLvl w:val="3"/>
              <w:rPr>
                <w:sz w:val="20"/>
                <w:lang w:eastAsia="ru-RU"/>
              </w:rPr>
            </w:pPr>
            <w:r w:rsidRPr="009B1675">
              <w:rPr>
                <w:sz w:val="20"/>
                <w:lang w:eastAsia="ru-RU"/>
              </w:rPr>
              <w:t>ИНН 6165100390, КПП 616501001</w:t>
            </w:r>
          </w:p>
          <w:p w14:paraId="078766BA" w14:textId="77777777" w:rsidR="009B1675" w:rsidRPr="009B1675" w:rsidRDefault="009B1675" w:rsidP="009B1675">
            <w:pPr>
              <w:widowControl w:val="0"/>
              <w:suppressAutoHyphens w:val="0"/>
              <w:autoSpaceDE w:val="0"/>
              <w:autoSpaceDN w:val="0"/>
              <w:adjustRightInd w:val="0"/>
              <w:outlineLvl w:val="3"/>
              <w:rPr>
                <w:sz w:val="20"/>
                <w:lang w:eastAsia="ru-RU"/>
              </w:rPr>
            </w:pPr>
            <w:r w:rsidRPr="009B1675">
              <w:rPr>
                <w:sz w:val="20"/>
                <w:lang w:eastAsia="ru-RU"/>
              </w:rPr>
              <w:t>ОГРН: 1026103708883</w:t>
            </w:r>
          </w:p>
          <w:p w14:paraId="707CB054" w14:textId="77777777" w:rsidR="009B1675" w:rsidRPr="009B1675" w:rsidRDefault="009B1675" w:rsidP="009B1675">
            <w:pPr>
              <w:widowControl w:val="0"/>
              <w:suppressAutoHyphens w:val="0"/>
              <w:autoSpaceDE w:val="0"/>
              <w:autoSpaceDN w:val="0"/>
              <w:adjustRightInd w:val="0"/>
              <w:outlineLvl w:val="3"/>
              <w:rPr>
                <w:sz w:val="20"/>
                <w:lang w:eastAsia="ru-RU"/>
              </w:rPr>
            </w:pPr>
            <w:r w:rsidRPr="009B1675">
              <w:rPr>
                <w:sz w:val="20"/>
                <w:lang w:eastAsia="ru-RU"/>
              </w:rPr>
              <w:t>ОКПО 55509736</w:t>
            </w:r>
          </w:p>
          <w:p w14:paraId="5D7275D8" w14:textId="77777777" w:rsidR="00D237F6" w:rsidRPr="00767128" w:rsidRDefault="00D237F6" w:rsidP="00D237F6">
            <w:pPr>
              <w:widowControl w:val="0"/>
              <w:suppressAutoHyphens w:val="0"/>
              <w:autoSpaceDE w:val="0"/>
              <w:autoSpaceDN w:val="0"/>
              <w:adjustRightInd w:val="0"/>
              <w:outlineLvl w:val="3"/>
              <w:rPr>
                <w:sz w:val="20"/>
                <w:lang w:eastAsia="ru-RU"/>
              </w:rPr>
            </w:pPr>
            <w:r w:rsidRPr="00767128">
              <w:rPr>
                <w:sz w:val="20"/>
                <w:lang w:eastAsia="ru-RU"/>
              </w:rPr>
              <w:t xml:space="preserve">Муниципальное казначейство города Ростова-на-Дону </w:t>
            </w:r>
          </w:p>
          <w:p w14:paraId="0B1FC599" w14:textId="77777777" w:rsidR="00D237F6" w:rsidRPr="00155C7A" w:rsidRDefault="00D237F6" w:rsidP="00D237F6">
            <w:pPr>
              <w:widowControl w:val="0"/>
              <w:suppressAutoHyphens w:val="0"/>
              <w:autoSpaceDE w:val="0"/>
              <w:autoSpaceDN w:val="0"/>
              <w:adjustRightInd w:val="0"/>
              <w:outlineLvl w:val="3"/>
              <w:rPr>
                <w:sz w:val="20"/>
                <w:lang w:eastAsia="ru-RU"/>
              </w:rPr>
            </w:pPr>
            <w:r w:rsidRPr="00155C7A">
              <w:rPr>
                <w:sz w:val="20"/>
                <w:lang w:eastAsia="ru-RU"/>
              </w:rPr>
              <w:t>(МБОУ «Лицей № 69», л/</w:t>
            </w:r>
            <w:proofErr w:type="spellStart"/>
            <w:r w:rsidRPr="00155C7A">
              <w:rPr>
                <w:sz w:val="20"/>
                <w:lang w:eastAsia="ru-RU"/>
              </w:rPr>
              <w:t>сч</w:t>
            </w:r>
            <w:proofErr w:type="spellEnd"/>
            <w:r w:rsidRPr="00155C7A">
              <w:rPr>
                <w:sz w:val="20"/>
                <w:lang w:eastAsia="ru-RU"/>
              </w:rPr>
              <w:t xml:space="preserve"> 20907X46630)</w:t>
            </w:r>
          </w:p>
          <w:p w14:paraId="5CEC4829" w14:textId="77777777" w:rsidR="00D237F6" w:rsidRPr="00155C7A" w:rsidRDefault="00D237F6" w:rsidP="00D237F6">
            <w:pPr>
              <w:widowControl w:val="0"/>
              <w:suppressAutoHyphens w:val="0"/>
              <w:autoSpaceDE w:val="0"/>
              <w:autoSpaceDN w:val="0"/>
              <w:adjustRightInd w:val="0"/>
              <w:outlineLvl w:val="3"/>
              <w:rPr>
                <w:sz w:val="20"/>
                <w:lang w:eastAsia="ru-RU"/>
              </w:rPr>
            </w:pPr>
            <w:r w:rsidRPr="00155C7A">
              <w:rPr>
                <w:sz w:val="20"/>
                <w:lang w:eastAsia="ru-RU"/>
              </w:rPr>
              <w:t>единый казначейский счет 40102810845370000050</w:t>
            </w:r>
          </w:p>
          <w:p w14:paraId="6F9934F8" w14:textId="77777777" w:rsidR="00D237F6" w:rsidRPr="00155C7A" w:rsidRDefault="00D237F6" w:rsidP="00D237F6">
            <w:pPr>
              <w:widowControl w:val="0"/>
              <w:suppressAutoHyphens w:val="0"/>
              <w:autoSpaceDE w:val="0"/>
              <w:autoSpaceDN w:val="0"/>
              <w:adjustRightInd w:val="0"/>
              <w:outlineLvl w:val="3"/>
              <w:rPr>
                <w:sz w:val="20"/>
                <w:lang w:eastAsia="ru-RU"/>
              </w:rPr>
            </w:pPr>
            <w:r w:rsidRPr="00155C7A">
              <w:rPr>
                <w:sz w:val="20"/>
                <w:lang w:eastAsia="ru-RU"/>
              </w:rPr>
              <w:t xml:space="preserve">ОКЦ № 9 ЮГУ Банка России //УФК по Ростовской области </w:t>
            </w:r>
            <w:proofErr w:type="spellStart"/>
            <w:r w:rsidRPr="00155C7A">
              <w:rPr>
                <w:sz w:val="20"/>
                <w:lang w:eastAsia="ru-RU"/>
              </w:rPr>
              <w:t>г.Ростов</w:t>
            </w:r>
            <w:proofErr w:type="spellEnd"/>
            <w:r w:rsidRPr="00155C7A">
              <w:rPr>
                <w:sz w:val="20"/>
                <w:lang w:eastAsia="ru-RU"/>
              </w:rPr>
              <w:t>-на-Дону</w:t>
            </w:r>
          </w:p>
          <w:p w14:paraId="6391F365" w14:textId="77777777" w:rsidR="00D237F6" w:rsidRPr="00767128" w:rsidRDefault="00D237F6" w:rsidP="00D237F6">
            <w:pPr>
              <w:widowControl w:val="0"/>
              <w:suppressAutoHyphens w:val="0"/>
              <w:autoSpaceDE w:val="0"/>
              <w:autoSpaceDN w:val="0"/>
              <w:adjustRightInd w:val="0"/>
              <w:outlineLvl w:val="3"/>
              <w:rPr>
                <w:sz w:val="20"/>
                <w:lang w:eastAsia="ru-RU"/>
              </w:rPr>
            </w:pPr>
            <w:r w:rsidRPr="00155C7A">
              <w:rPr>
                <w:sz w:val="20"/>
                <w:lang w:eastAsia="ru-RU"/>
              </w:rPr>
              <w:t>казначейский счет 03234643607010005800</w:t>
            </w:r>
          </w:p>
          <w:p w14:paraId="713359B5" w14:textId="77777777" w:rsidR="00D237F6" w:rsidRPr="00767128" w:rsidRDefault="00D237F6" w:rsidP="00D237F6">
            <w:pPr>
              <w:widowControl w:val="0"/>
              <w:suppressAutoHyphens w:val="0"/>
              <w:autoSpaceDE w:val="0"/>
              <w:autoSpaceDN w:val="0"/>
              <w:adjustRightInd w:val="0"/>
              <w:outlineLvl w:val="3"/>
              <w:rPr>
                <w:sz w:val="20"/>
                <w:lang w:eastAsia="ru-RU"/>
              </w:rPr>
            </w:pPr>
            <w:r w:rsidRPr="00767128">
              <w:rPr>
                <w:sz w:val="20"/>
                <w:lang w:eastAsia="ru-RU"/>
              </w:rPr>
              <w:t>БИК: 016015102</w:t>
            </w:r>
          </w:p>
          <w:p w14:paraId="5A0563CC" w14:textId="77777777" w:rsidR="00D237F6" w:rsidRPr="00767128" w:rsidRDefault="00D237F6" w:rsidP="00D237F6">
            <w:pPr>
              <w:widowControl w:val="0"/>
              <w:suppressAutoHyphens w:val="0"/>
              <w:autoSpaceDE w:val="0"/>
              <w:autoSpaceDN w:val="0"/>
              <w:adjustRightInd w:val="0"/>
              <w:outlineLvl w:val="3"/>
              <w:rPr>
                <w:sz w:val="20"/>
                <w:lang w:eastAsia="ru-RU"/>
              </w:rPr>
            </w:pPr>
            <w:r w:rsidRPr="00767128">
              <w:rPr>
                <w:sz w:val="20"/>
                <w:lang w:eastAsia="ru-RU"/>
              </w:rPr>
              <w:t>Лицевой счет 20907X46630</w:t>
            </w:r>
          </w:p>
          <w:p w14:paraId="74B1E64F" w14:textId="77777777" w:rsidR="009B1675" w:rsidRPr="00D237F6" w:rsidRDefault="009B1675" w:rsidP="009B1675">
            <w:pPr>
              <w:widowControl w:val="0"/>
              <w:suppressAutoHyphens w:val="0"/>
              <w:autoSpaceDE w:val="0"/>
              <w:autoSpaceDN w:val="0"/>
              <w:adjustRightInd w:val="0"/>
              <w:outlineLvl w:val="3"/>
              <w:rPr>
                <w:sz w:val="20"/>
                <w:lang w:val="en-US" w:eastAsia="ru-RU"/>
              </w:rPr>
            </w:pPr>
            <w:r w:rsidRPr="009B1675">
              <w:rPr>
                <w:sz w:val="20"/>
                <w:lang w:eastAsia="ru-RU"/>
              </w:rPr>
              <w:t>Тел</w:t>
            </w:r>
            <w:r w:rsidRPr="00D237F6">
              <w:rPr>
                <w:sz w:val="20"/>
                <w:lang w:val="en-US" w:eastAsia="ru-RU"/>
              </w:rPr>
              <w:t xml:space="preserve">. (863) 210-40-91 </w:t>
            </w:r>
          </w:p>
          <w:p w14:paraId="67DD656D" w14:textId="77777777" w:rsidR="009B1675" w:rsidRPr="00D237F6" w:rsidRDefault="009B1675" w:rsidP="009B1675">
            <w:pPr>
              <w:widowControl w:val="0"/>
              <w:suppressAutoHyphens w:val="0"/>
              <w:autoSpaceDE w:val="0"/>
              <w:autoSpaceDN w:val="0"/>
              <w:adjustRightInd w:val="0"/>
              <w:outlineLvl w:val="3"/>
              <w:rPr>
                <w:sz w:val="20"/>
                <w:lang w:val="en-US" w:eastAsia="ru-RU"/>
              </w:rPr>
            </w:pPr>
            <w:r w:rsidRPr="009B1675">
              <w:rPr>
                <w:sz w:val="20"/>
                <w:lang w:val="en-US" w:eastAsia="ru-RU"/>
              </w:rPr>
              <w:t>e</w:t>
            </w:r>
            <w:r w:rsidRPr="00D237F6">
              <w:rPr>
                <w:sz w:val="20"/>
                <w:lang w:val="en-US" w:eastAsia="ru-RU"/>
              </w:rPr>
              <w:t>-</w:t>
            </w:r>
            <w:r w:rsidRPr="009B1675">
              <w:rPr>
                <w:sz w:val="20"/>
                <w:lang w:val="en-US" w:eastAsia="ru-RU"/>
              </w:rPr>
              <w:t>mail</w:t>
            </w:r>
            <w:r w:rsidRPr="00D237F6">
              <w:rPr>
                <w:sz w:val="20"/>
                <w:lang w:val="en-US" w:eastAsia="ru-RU"/>
              </w:rPr>
              <w:t xml:space="preserve">: </w:t>
            </w:r>
            <w:r w:rsidRPr="009B1675">
              <w:rPr>
                <w:sz w:val="20"/>
                <w:lang w:val="en-US" w:eastAsia="ru-RU"/>
              </w:rPr>
              <w:t>licey</w:t>
            </w:r>
            <w:r w:rsidRPr="00D237F6">
              <w:rPr>
                <w:sz w:val="20"/>
                <w:lang w:val="en-US" w:eastAsia="ru-RU"/>
              </w:rPr>
              <w:t>69@</w:t>
            </w:r>
            <w:r w:rsidRPr="009B1675">
              <w:rPr>
                <w:sz w:val="20"/>
                <w:lang w:val="en-US" w:eastAsia="ru-RU"/>
              </w:rPr>
              <w:t>yandex</w:t>
            </w:r>
            <w:r w:rsidRPr="00D237F6">
              <w:rPr>
                <w:sz w:val="20"/>
                <w:lang w:val="en-US" w:eastAsia="ru-RU"/>
              </w:rPr>
              <w:t>.</w:t>
            </w:r>
            <w:r w:rsidRPr="009B1675">
              <w:rPr>
                <w:sz w:val="20"/>
                <w:lang w:val="en-US" w:eastAsia="ru-RU"/>
              </w:rPr>
              <w:t>ru</w:t>
            </w:r>
          </w:p>
          <w:p w14:paraId="3388E2D6" w14:textId="77777777" w:rsidR="009B1675" w:rsidRPr="009B1675" w:rsidRDefault="009B1675" w:rsidP="009B1675">
            <w:pPr>
              <w:widowControl w:val="0"/>
              <w:suppressAutoHyphens w:val="0"/>
              <w:autoSpaceDE w:val="0"/>
              <w:autoSpaceDN w:val="0"/>
              <w:adjustRightInd w:val="0"/>
              <w:outlineLvl w:val="3"/>
              <w:rPr>
                <w:sz w:val="20"/>
                <w:lang w:eastAsia="ru-RU"/>
              </w:rPr>
            </w:pPr>
            <w:r w:rsidRPr="009B1675">
              <w:rPr>
                <w:sz w:val="20"/>
                <w:lang w:eastAsia="ru-RU"/>
              </w:rPr>
              <w:t>Директор МБОУ «Лицей № 69»</w:t>
            </w:r>
          </w:p>
          <w:p w14:paraId="2572F639" w14:textId="77777777" w:rsidR="009B1675" w:rsidRPr="009B1675" w:rsidRDefault="009B1675" w:rsidP="009B1675">
            <w:pPr>
              <w:widowControl w:val="0"/>
              <w:suppressAutoHyphens w:val="0"/>
              <w:autoSpaceDE w:val="0"/>
              <w:autoSpaceDN w:val="0"/>
              <w:adjustRightInd w:val="0"/>
              <w:outlineLvl w:val="3"/>
              <w:rPr>
                <w:sz w:val="20"/>
                <w:lang w:eastAsia="ru-RU"/>
              </w:rPr>
            </w:pPr>
            <w:r w:rsidRPr="009B1675">
              <w:rPr>
                <w:sz w:val="20"/>
                <w:lang w:eastAsia="ru-RU"/>
              </w:rPr>
              <w:t>________________ В.В. Яровой</w:t>
            </w:r>
          </w:p>
          <w:p w14:paraId="465CB150" w14:textId="77777777" w:rsidR="009B1675" w:rsidRPr="009B1675" w:rsidRDefault="009B1675" w:rsidP="009B1675">
            <w:pPr>
              <w:widowControl w:val="0"/>
              <w:suppressAutoHyphens w:val="0"/>
              <w:autoSpaceDE w:val="0"/>
              <w:autoSpaceDN w:val="0"/>
              <w:adjustRightInd w:val="0"/>
              <w:outlineLvl w:val="3"/>
              <w:rPr>
                <w:sz w:val="20"/>
                <w:lang w:eastAsia="ru-RU"/>
              </w:rPr>
            </w:pPr>
            <w:r w:rsidRPr="009B1675">
              <w:rPr>
                <w:sz w:val="20"/>
                <w:lang w:eastAsia="ru-RU"/>
              </w:rPr>
              <w:t xml:space="preserve">Экземпляр договора получил:                               </w:t>
            </w:r>
          </w:p>
          <w:p w14:paraId="6D0B2446"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tc>
        <w:tc>
          <w:tcPr>
            <w:tcW w:w="3299" w:type="dxa"/>
          </w:tcPr>
          <w:p w14:paraId="5F7B85F1" w14:textId="77777777" w:rsidR="009B1675" w:rsidRPr="009B1675" w:rsidRDefault="009B1675" w:rsidP="009B1675">
            <w:pPr>
              <w:widowControl w:val="0"/>
              <w:suppressAutoHyphens w:val="0"/>
              <w:autoSpaceDE w:val="0"/>
              <w:autoSpaceDN w:val="0"/>
              <w:adjustRightInd w:val="0"/>
              <w:jc w:val="center"/>
              <w:outlineLvl w:val="3"/>
              <w:rPr>
                <w:b/>
                <w:bCs/>
                <w:sz w:val="20"/>
                <w:lang w:eastAsia="ru-RU"/>
              </w:rPr>
            </w:pPr>
            <w:r w:rsidRPr="009B1675">
              <w:rPr>
                <w:b/>
                <w:bCs/>
                <w:sz w:val="20"/>
                <w:lang w:eastAsia="ru-RU"/>
              </w:rPr>
              <w:t>Заказчик</w:t>
            </w:r>
          </w:p>
          <w:p w14:paraId="20CE59C7"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__________________________  </w:t>
            </w:r>
          </w:p>
          <w:p w14:paraId="2756D800"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__________________________   </w:t>
            </w:r>
          </w:p>
          <w:p w14:paraId="49A92E06"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__________________________    </w:t>
            </w:r>
          </w:p>
          <w:p w14:paraId="7A577498"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(Ф.И.О.)</w:t>
            </w:r>
          </w:p>
          <w:p w14:paraId="0820D1F3"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__________________________</w:t>
            </w:r>
          </w:p>
          <w:p w14:paraId="6E230BF3"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__________________________</w:t>
            </w:r>
          </w:p>
          <w:p w14:paraId="518E5DB7"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__________________________    </w:t>
            </w:r>
          </w:p>
          <w:p w14:paraId="5DAE19CF"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 xml:space="preserve">(паспорт: серия, номер, </w:t>
            </w:r>
          </w:p>
          <w:p w14:paraId="7B20FC5A"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когда и кем выдан)</w:t>
            </w:r>
          </w:p>
          <w:p w14:paraId="3B7E06F3"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Адрес места регистрации __________________________      </w:t>
            </w:r>
          </w:p>
          <w:p w14:paraId="6CDD74A9"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__________________________</w:t>
            </w:r>
          </w:p>
          <w:p w14:paraId="06D1762D"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__________________________ </w:t>
            </w:r>
          </w:p>
          <w:p w14:paraId="2CAF5CB6"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Адрес места жительства __________________________      </w:t>
            </w:r>
          </w:p>
          <w:p w14:paraId="5E848D14"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__________________________</w:t>
            </w:r>
          </w:p>
          <w:p w14:paraId="1E2525BD"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__________________________                  </w:t>
            </w:r>
          </w:p>
          <w:p w14:paraId="1225859A"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                 </w:t>
            </w:r>
          </w:p>
          <w:p w14:paraId="4483126D"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тел______________________     </w:t>
            </w:r>
          </w:p>
          <w:p w14:paraId="7366C340"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           ________________(подпись)                               </w:t>
            </w:r>
          </w:p>
          <w:p w14:paraId="485D5E6B"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p w14:paraId="40FC0590"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p w14:paraId="1F6E4539" w14:textId="77777777" w:rsidR="009B1675" w:rsidRPr="009B1675" w:rsidRDefault="009B1675" w:rsidP="009B1675">
            <w:pPr>
              <w:widowControl w:val="0"/>
              <w:pBdr>
                <w:bottom w:val="single" w:sz="12" w:space="1" w:color="auto"/>
              </w:pBdr>
              <w:suppressAutoHyphens w:val="0"/>
              <w:autoSpaceDE w:val="0"/>
              <w:autoSpaceDN w:val="0"/>
              <w:adjustRightInd w:val="0"/>
              <w:jc w:val="center"/>
              <w:outlineLvl w:val="3"/>
              <w:rPr>
                <w:sz w:val="20"/>
                <w:lang w:eastAsia="ru-RU"/>
              </w:rPr>
            </w:pPr>
          </w:p>
          <w:p w14:paraId="6462625D"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p w14:paraId="2D646EA4"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p w14:paraId="00F54FCA"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r w:rsidRPr="009B1675">
              <w:rPr>
                <w:sz w:val="20"/>
                <w:lang w:eastAsia="ru-RU"/>
              </w:rPr>
              <w:t>__________________</w:t>
            </w:r>
          </w:p>
          <w:p w14:paraId="5E02B36D" w14:textId="77777777" w:rsidR="009B1675" w:rsidRPr="009B1675" w:rsidRDefault="009B1675" w:rsidP="009B1675">
            <w:pPr>
              <w:widowControl w:val="0"/>
              <w:suppressAutoHyphens w:val="0"/>
              <w:autoSpaceDE w:val="0"/>
              <w:autoSpaceDN w:val="0"/>
              <w:adjustRightInd w:val="0"/>
              <w:jc w:val="center"/>
              <w:outlineLvl w:val="3"/>
              <w:rPr>
                <w:sz w:val="20"/>
                <w:vertAlign w:val="superscript"/>
                <w:lang w:eastAsia="ru-RU"/>
              </w:rPr>
            </w:pPr>
            <w:r w:rsidRPr="009B1675">
              <w:rPr>
                <w:sz w:val="20"/>
                <w:vertAlign w:val="superscript"/>
                <w:lang w:eastAsia="ru-RU"/>
              </w:rPr>
              <w:t>Дата, подпись</w:t>
            </w:r>
          </w:p>
          <w:p w14:paraId="28AA3B89"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tc>
        <w:tc>
          <w:tcPr>
            <w:tcW w:w="3614" w:type="dxa"/>
          </w:tcPr>
          <w:p w14:paraId="25BABB08" w14:textId="77777777" w:rsidR="009B1675" w:rsidRPr="009B1675" w:rsidRDefault="009B1675" w:rsidP="009B1675">
            <w:pPr>
              <w:widowControl w:val="0"/>
              <w:suppressAutoHyphens w:val="0"/>
              <w:autoSpaceDE w:val="0"/>
              <w:autoSpaceDN w:val="0"/>
              <w:adjustRightInd w:val="0"/>
              <w:jc w:val="center"/>
              <w:outlineLvl w:val="3"/>
              <w:rPr>
                <w:b/>
                <w:bCs/>
                <w:sz w:val="20"/>
                <w:lang w:eastAsia="ru-RU"/>
              </w:rPr>
            </w:pPr>
            <w:r w:rsidRPr="009B1675">
              <w:rPr>
                <w:b/>
                <w:bCs/>
                <w:sz w:val="20"/>
                <w:lang w:eastAsia="ru-RU"/>
              </w:rPr>
              <w:t>Потребитель,</w:t>
            </w:r>
          </w:p>
          <w:p w14:paraId="07A5E798" w14:textId="77777777" w:rsidR="009B1675" w:rsidRPr="009B1675" w:rsidRDefault="009B1675" w:rsidP="009B1675">
            <w:pPr>
              <w:widowControl w:val="0"/>
              <w:suppressAutoHyphens w:val="0"/>
              <w:autoSpaceDE w:val="0"/>
              <w:autoSpaceDN w:val="0"/>
              <w:adjustRightInd w:val="0"/>
              <w:jc w:val="center"/>
              <w:outlineLvl w:val="3"/>
              <w:rPr>
                <w:b/>
                <w:bCs/>
                <w:sz w:val="20"/>
                <w:lang w:eastAsia="ru-RU"/>
              </w:rPr>
            </w:pPr>
            <w:r w:rsidRPr="009B1675">
              <w:rPr>
                <w:b/>
                <w:bCs/>
                <w:sz w:val="20"/>
                <w:lang w:eastAsia="ru-RU"/>
              </w:rPr>
              <w:t>достигший 14-летнего возраста</w:t>
            </w:r>
          </w:p>
          <w:p w14:paraId="02B262DA"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  </w:t>
            </w:r>
          </w:p>
          <w:p w14:paraId="1086F441"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   </w:t>
            </w:r>
          </w:p>
          <w:p w14:paraId="245517CA"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    </w:t>
            </w:r>
          </w:p>
          <w:p w14:paraId="6F7E775F"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(Ф.И.О.)</w:t>
            </w:r>
          </w:p>
          <w:p w14:paraId="61B6734B"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_________________________</w:t>
            </w:r>
          </w:p>
          <w:p w14:paraId="2F71E0C9"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_________________________</w:t>
            </w:r>
          </w:p>
          <w:p w14:paraId="3EC93F02"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    </w:t>
            </w:r>
          </w:p>
          <w:p w14:paraId="49830E36"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 xml:space="preserve">(паспорт: серия, номер, </w:t>
            </w:r>
          </w:p>
          <w:p w14:paraId="43C50954"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когда и кем выдан)</w:t>
            </w:r>
          </w:p>
          <w:p w14:paraId="7903C1F0"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Адрес места регистрации _________________________      </w:t>
            </w:r>
          </w:p>
          <w:p w14:paraId="20342002"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_________________________</w:t>
            </w:r>
          </w:p>
          <w:p w14:paraId="0ABC9E1C"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 </w:t>
            </w:r>
          </w:p>
          <w:p w14:paraId="010A4030"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Адрес места жительства _________________________      </w:t>
            </w:r>
          </w:p>
          <w:p w14:paraId="014D24C4"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_________________________</w:t>
            </w:r>
          </w:p>
          <w:p w14:paraId="078836F1"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_________________________                  </w:t>
            </w:r>
          </w:p>
          <w:p w14:paraId="0FB08252"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                 </w:t>
            </w:r>
          </w:p>
          <w:p w14:paraId="018448ED"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тел_____________________     </w:t>
            </w:r>
          </w:p>
          <w:p w14:paraId="4AEE4AE5" w14:textId="77777777"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 xml:space="preserve">           ________________(подпись)                               </w:t>
            </w:r>
          </w:p>
          <w:p w14:paraId="32BBFFC5"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p w14:paraId="714FFFEE"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p w14:paraId="251A45B9"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p w14:paraId="7BF19236" w14:textId="77777777" w:rsidR="009B1675" w:rsidRPr="009B1675" w:rsidRDefault="009B1675" w:rsidP="009B1675">
            <w:pPr>
              <w:widowControl w:val="0"/>
              <w:suppressAutoHyphens w:val="0"/>
              <w:autoSpaceDE w:val="0"/>
              <w:autoSpaceDN w:val="0"/>
              <w:adjustRightInd w:val="0"/>
              <w:jc w:val="center"/>
              <w:outlineLvl w:val="3"/>
              <w:rPr>
                <w:sz w:val="20"/>
                <w:lang w:eastAsia="ru-RU"/>
              </w:rPr>
            </w:pPr>
          </w:p>
        </w:tc>
      </w:tr>
    </w:tbl>
    <w:p w14:paraId="2828C452" w14:textId="77777777" w:rsidR="009B1675" w:rsidRPr="009B1675" w:rsidRDefault="009B1675" w:rsidP="009B1675">
      <w:pPr>
        <w:widowControl w:val="0"/>
        <w:suppressAutoHyphens w:val="0"/>
        <w:autoSpaceDE w:val="0"/>
        <w:autoSpaceDN w:val="0"/>
        <w:adjustRightInd w:val="0"/>
        <w:jc w:val="both"/>
        <w:rPr>
          <w:sz w:val="20"/>
          <w:lang w:eastAsia="ru-RU"/>
        </w:rPr>
      </w:pPr>
    </w:p>
    <w:p w14:paraId="3F003FA7" w14:textId="4865AB71" w:rsidR="009B1675" w:rsidRPr="009B1675" w:rsidRDefault="009B1675" w:rsidP="009B1675">
      <w:pPr>
        <w:widowControl w:val="0"/>
        <w:suppressAutoHyphens w:val="0"/>
        <w:autoSpaceDE w:val="0"/>
        <w:autoSpaceDN w:val="0"/>
        <w:adjustRightInd w:val="0"/>
        <w:jc w:val="right"/>
        <w:outlineLvl w:val="4"/>
        <w:rPr>
          <w:sz w:val="20"/>
          <w:lang w:eastAsia="ru-RU"/>
        </w:rPr>
      </w:pPr>
      <w:bookmarkStart w:id="0" w:name="Par1868"/>
      <w:bookmarkEnd w:id="0"/>
      <w:r w:rsidRPr="009B1675">
        <w:rPr>
          <w:sz w:val="20"/>
          <w:lang w:eastAsia="ru-RU"/>
        </w:rPr>
        <w:t>Приложение</w:t>
      </w:r>
      <w:r>
        <w:rPr>
          <w:sz w:val="20"/>
          <w:lang w:eastAsia="ru-RU"/>
        </w:rPr>
        <w:t xml:space="preserve"> 1</w:t>
      </w:r>
    </w:p>
    <w:p w14:paraId="0796B68C" w14:textId="4D09A29C" w:rsidR="009B1675" w:rsidRPr="009B1675" w:rsidRDefault="009B1675" w:rsidP="009B1675">
      <w:pPr>
        <w:widowControl w:val="0"/>
        <w:suppressAutoHyphens w:val="0"/>
        <w:autoSpaceDE w:val="0"/>
        <w:autoSpaceDN w:val="0"/>
        <w:adjustRightInd w:val="0"/>
        <w:jc w:val="right"/>
        <w:rPr>
          <w:sz w:val="20"/>
          <w:lang w:eastAsia="ru-RU"/>
        </w:rPr>
      </w:pPr>
      <w:r w:rsidRPr="009B1675">
        <w:rPr>
          <w:sz w:val="20"/>
          <w:lang w:eastAsia="ru-RU"/>
        </w:rPr>
        <w:t>к договору № 202</w:t>
      </w:r>
      <w:r>
        <w:rPr>
          <w:sz w:val="20"/>
          <w:lang w:eastAsia="ru-RU"/>
        </w:rPr>
        <w:t>___</w:t>
      </w:r>
      <w:r w:rsidRPr="009B1675">
        <w:rPr>
          <w:sz w:val="20"/>
          <w:lang w:eastAsia="ru-RU"/>
        </w:rPr>
        <w:t>/</w:t>
      </w:r>
      <w:r>
        <w:rPr>
          <w:sz w:val="20"/>
          <w:lang w:eastAsia="ru-RU"/>
        </w:rPr>
        <w:t>___</w:t>
      </w:r>
      <w:r w:rsidRPr="009B1675">
        <w:rPr>
          <w:sz w:val="20"/>
          <w:lang w:eastAsia="ru-RU"/>
        </w:rPr>
        <w:t>/_____ от "</w:t>
      </w:r>
      <w:r>
        <w:rPr>
          <w:sz w:val="20"/>
          <w:lang w:eastAsia="ru-RU"/>
        </w:rPr>
        <w:t>___</w:t>
      </w:r>
      <w:r w:rsidRPr="009B1675">
        <w:rPr>
          <w:sz w:val="20"/>
          <w:lang w:eastAsia="ru-RU"/>
        </w:rPr>
        <w:t xml:space="preserve">" </w:t>
      </w:r>
      <w:r>
        <w:rPr>
          <w:sz w:val="20"/>
          <w:lang w:eastAsia="ru-RU"/>
        </w:rPr>
        <w:t>________</w:t>
      </w:r>
      <w:r w:rsidRPr="009B1675">
        <w:rPr>
          <w:sz w:val="20"/>
          <w:lang w:eastAsia="ru-RU"/>
        </w:rPr>
        <w:t xml:space="preserve"> 202</w:t>
      </w:r>
      <w:r>
        <w:rPr>
          <w:sz w:val="20"/>
          <w:lang w:eastAsia="ru-RU"/>
        </w:rPr>
        <w:t>____</w:t>
      </w:r>
      <w:r w:rsidRPr="009B1675">
        <w:rPr>
          <w:sz w:val="20"/>
          <w:lang w:eastAsia="ru-RU"/>
        </w:rPr>
        <w:t xml:space="preserve"> г.</w:t>
      </w:r>
    </w:p>
    <w:p w14:paraId="3BE5DA46" w14:textId="77777777" w:rsidR="009B1675" w:rsidRPr="009B1675" w:rsidRDefault="009B1675" w:rsidP="009B1675">
      <w:pPr>
        <w:widowControl w:val="0"/>
        <w:suppressAutoHyphens w:val="0"/>
        <w:autoSpaceDE w:val="0"/>
        <w:autoSpaceDN w:val="0"/>
        <w:adjustRightInd w:val="0"/>
        <w:jc w:val="right"/>
        <w:rPr>
          <w:sz w:val="20"/>
          <w:lang w:eastAsia="ru-RU"/>
        </w:rPr>
      </w:pPr>
    </w:p>
    <w:p w14:paraId="7BF378DB" w14:textId="77777777" w:rsidR="009B1675" w:rsidRPr="009B1675" w:rsidRDefault="009B1675" w:rsidP="009B1675">
      <w:pPr>
        <w:widowControl w:val="0"/>
        <w:suppressAutoHyphens w:val="0"/>
        <w:autoSpaceDE w:val="0"/>
        <w:autoSpaceDN w:val="0"/>
        <w:adjustRightInd w:val="0"/>
        <w:jc w:val="right"/>
        <w:rPr>
          <w:sz w:val="20"/>
          <w:lang w:eastAsia="ru-RU"/>
        </w:rPr>
      </w:pPr>
    </w:p>
    <w:p w14:paraId="46706A10" w14:textId="77777777" w:rsidR="009B1675" w:rsidRPr="009B1675" w:rsidRDefault="009B1675" w:rsidP="009B1675">
      <w:pPr>
        <w:widowControl w:val="0"/>
        <w:suppressAutoHyphens w:val="0"/>
        <w:autoSpaceDE w:val="0"/>
        <w:autoSpaceDN w:val="0"/>
        <w:adjustRightInd w:val="0"/>
        <w:jc w:val="center"/>
        <w:rPr>
          <w:b/>
          <w:bCs/>
          <w:sz w:val="20"/>
          <w:lang w:eastAsia="ru-RU"/>
        </w:rPr>
      </w:pPr>
      <w:r w:rsidRPr="009B1675">
        <w:rPr>
          <w:b/>
          <w:bCs/>
          <w:sz w:val="20"/>
          <w:lang w:eastAsia="ru-RU"/>
        </w:rPr>
        <w:t>ПЕРЕЧЕНЬ</w:t>
      </w:r>
    </w:p>
    <w:p w14:paraId="61A1AF11" w14:textId="77777777" w:rsidR="009B1675" w:rsidRPr="009B1675" w:rsidRDefault="009B1675" w:rsidP="009B1675">
      <w:pPr>
        <w:widowControl w:val="0"/>
        <w:suppressAutoHyphens w:val="0"/>
        <w:autoSpaceDE w:val="0"/>
        <w:autoSpaceDN w:val="0"/>
        <w:adjustRightInd w:val="0"/>
        <w:jc w:val="center"/>
        <w:rPr>
          <w:b/>
          <w:bCs/>
          <w:sz w:val="20"/>
          <w:lang w:eastAsia="ru-RU"/>
        </w:rPr>
      </w:pPr>
      <w:r w:rsidRPr="009B1675">
        <w:rPr>
          <w:b/>
          <w:bCs/>
          <w:sz w:val="20"/>
          <w:lang w:eastAsia="ru-RU"/>
        </w:rPr>
        <w:t>ПЛАТНЫХ ОБРАЗОВАТЕЛЬНЫХ УСЛУГ</w:t>
      </w:r>
    </w:p>
    <w:p w14:paraId="12C6156A" w14:textId="77777777" w:rsidR="009B1675" w:rsidRPr="009B1675" w:rsidRDefault="009B1675" w:rsidP="009B1675">
      <w:pPr>
        <w:widowControl w:val="0"/>
        <w:suppressAutoHyphens w:val="0"/>
        <w:autoSpaceDE w:val="0"/>
        <w:autoSpaceDN w:val="0"/>
        <w:adjustRightInd w:val="0"/>
        <w:jc w:val="center"/>
        <w:rPr>
          <w:sz w:val="20"/>
          <w:lang w:eastAsia="ru-RU"/>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30"/>
        <w:gridCol w:w="3396"/>
        <w:gridCol w:w="1418"/>
        <w:gridCol w:w="1417"/>
        <w:gridCol w:w="1417"/>
        <w:gridCol w:w="1417"/>
      </w:tblGrid>
      <w:tr w:rsidR="009B1675" w:rsidRPr="009B1675" w14:paraId="413AD62D" w14:textId="77777777" w:rsidTr="00FE5BAA">
        <w:trPr>
          <w:trHeight w:val="600"/>
          <w:tblCellSpacing w:w="5" w:type="nil"/>
        </w:trPr>
        <w:tc>
          <w:tcPr>
            <w:tcW w:w="630" w:type="dxa"/>
            <w:tcBorders>
              <w:top w:val="single" w:sz="8" w:space="0" w:color="auto"/>
              <w:left w:val="single" w:sz="8" w:space="0" w:color="auto"/>
              <w:bottom w:val="single" w:sz="8" w:space="0" w:color="auto"/>
              <w:right w:val="single" w:sz="8" w:space="0" w:color="auto"/>
            </w:tcBorders>
          </w:tcPr>
          <w:p w14:paraId="54304F1C" w14:textId="77777777" w:rsidR="009B1675" w:rsidRPr="009B1675" w:rsidRDefault="009B1675" w:rsidP="009B1675">
            <w:pPr>
              <w:widowControl w:val="0"/>
              <w:suppressAutoHyphens w:val="0"/>
              <w:autoSpaceDE w:val="0"/>
              <w:autoSpaceDN w:val="0"/>
              <w:adjustRightInd w:val="0"/>
              <w:rPr>
                <w:sz w:val="20"/>
                <w:lang w:eastAsia="ru-RU"/>
              </w:rPr>
            </w:pPr>
            <w:r w:rsidRPr="009B1675">
              <w:rPr>
                <w:sz w:val="20"/>
                <w:lang w:eastAsia="ru-RU"/>
              </w:rPr>
              <w:t xml:space="preserve"> N </w:t>
            </w:r>
          </w:p>
          <w:p w14:paraId="5C57C993" w14:textId="77777777" w:rsidR="009B1675" w:rsidRPr="009B1675" w:rsidRDefault="009B1675" w:rsidP="009B1675">
            <w:pPr>
              <w:widowControl w:val="0"/>
              <w:suppressAutoHyphens w:val="0"/>
              <w:autoSpaceDE w:val="0"/>
              <w:autoSpaceDN w:val="0"/>
              <w:adjustRightInd w:val="0"/>
              <w:rPr>
                <w:sz w:val="20"/>
                <w:lang w:eastAsia="ru-RU"/>
              </w:rPr>
            </w:pPr>
            <w:r w:rsidRPr="009B1675">
              <w:rPr>
                <w:sz w:val="20"/>
                <w:lang w:eastAsia="ru-RU"/>
              </w:rPr>
              <w:t>п/п</w:t>
            </w:r>
          </w:p>
        </w:tc>
        <w:tc>
          <w:tcPr>
            <w:tcW w:w="3396" w:type="dxa"/>
            <w:tcBorders>
              <w:top w:val="single" w:sz="8" w:space="0" w:color="auto"/>
              <w:left w:val="single" w:sz="8" w:space="0" w:color="auto"/>
              <w:bottom w:val="single" w:sz="8" w:space="0" w:color="auto"/>
              <w:right w:val="single" w:sz="8" w:space="0" w:color="auto"/>
            </w:tcBorders>
          </w:tcPr>
          <w:p w14:paraId="2EDCF587" w14:textId="77777777" w:rsidR="009B1675" w:rsidRPr="009B1675" w:rsidRDefault="009B1675" w:rsidP="009B1675">
            <w:pPr>
              <w:widowControl w:val="0"/>
              <w:suppressAutoHyphens w:val="0"/>
              <w:autoSpaceDE w:val="0"/>
              <w:autoSpaceDN w:val="0"/>
              <w:adjustRightInd w:val="0"/>
              <w:rPr>
                <w:sz w:val="20"/>
                <w:lang w:eastAsia="ru-RU"/>
              </w:rPr>
            </w:pPr>
            <w:r w:rsidRPr="009B1675">
              <w:rPr>
                <w:sz w:val="20"/>
                <w:lang w:eastAsia="ru-RU"/>
              </w:rPr>
              <w:t>Наименование услуги (наименование программы и направления)</w:t>
            </w:r>
          </w:p>
        </w:tc>
        <w:tc>
          <w:tcPr>
            <w:tcW w:w="1418" w:type="dxa"/>
            <w:tcBorders>
              <w:top w:val="single" w:sz="8" w:space="0" w:color="auto"/>
              <w:left w:val="single" w:sz="8" w:space="0" w:color="auto"/>
              <w:bottom w:val="single" w:sz="8" w:space="0" w:color="auto"/>
              <w:right w:val="single" w:sz="8" w:space="0" w:color="auto"/>
            </w:tcBorders>
          </w:tcPr>
          <w:p w14:paraId="6DC40FCF"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Форма</w:t>
            </w:r>
          </w:p>
          <w:p w14:paraId="159F7B40"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проведения занятий</w:t>
            </w:r>
          </w:p>
        </w:tc>
        <w:tc>
          <w:tcPr>
            <w:tcW w:w="1417" w:type="dxa"/>
            <w:tcBorders>
              <w:top w:val="single" w:sz="8" w:space="0" w:color="auto"/>
              <w:left w:val="single" w:sz="8" w:space="0" w:color="auto"/>
              <w:bottom w:val="single" w:sz="8" w:space="0" w:color="auto"/>
              <w:right w:val="single" w:sz="8" w:space="0" w:color="auto"/>
            </w:tcBorders>
          </w:tcPr>
          <w:p w14:paraId="22481441"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Количество</w:t>
            </w:r>
          </w:p>
          <w:p w14:paraId="423DB876"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учебных часов в год</w:t>
            </w:r>
          </w:p>
        </w:tc>
        <w:tc>
          <w:tcPr>
            <w:tcW w:w="1417" w:type="dxa"/>
            <w:tcBorders>
              <w:top w:val="single" w:sz="8" w:space="0" w:color="auto"/>
              <w:left w:val="single" w:sz="8" w:space="0" w:color="auto"/>
              <w:bottom w:val="single" w:sz="8" w:space="0" w:color="auto"/>
              <w:right w:val="single" w:sz="8" w:space="0" w:color="auto"/>
            </w:tcBorders>
          </w:tcPr>
          <w:p w14:paraId="54DA5F35"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Стоимость  1 часа (</w:t>
            </w:r>
            <w:proofErr w:type="spellStart"/>
            <w:r w:rsidRPr="009B1675">
              <w:rPr>
                <w:sz w:val="20"/>
                <w:lang w:eastAsia="ru-RU"/>
              </w:rPr>
              <w:t>руб</w:t>
            </w:r>
            <w:proofErr w:type="spellEnd"/>
            <w:r w:rsidRPr="009B1675">
              <w:rPr>
                <w:sz w:val="20"/>
                <w:lang w:eastAsia="ru-RU"/>
              </w:rPr>
              <w:t>)</w:t>
            </w:r>
          </w:p>
        </w:tc>
        <w:tc>
          <w:tcPr>
            <w:tcW w:w="1417" w:type="dxa"/>
            <w:tcBorders>
              <w:top w:val="single" w:sz="8" w:space="0" w:color="auto"/>
              <w:left w:val="single" w:sz="8" w:space="0" w:color="auto"/>
              <w:bottom w:val="single" w:sz="8" w:space="0" w:color="auto"/>
              <w:right w:val="single" w:sz="8" w:space="0" w:color="auto"/>
            </w:tcBorders>
          </w:tcPr>
          <w:p w14:paraId="58835403"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Стоимость услуги (</w:t>
            </w:r>
            <w:proofErr w:type="spellStart"/>
            <w:r w:rsidRPr="009B1675">
              <w:rPr>
                <w:sz w:val="20"/>
                <w:lang w:eastAsia="ru-RU"/>
              </w:rPr>
              <w:t>руб</w:t>
            </w:r>
            <w:proofErr w:type="spellEnd"/>
            <w:r w:rsidRPr="009B1675">
              <w:rPr>
                <w:sz w:val="20"/>
                <w:lang w:eastAsia="ru-RU"/>
              </w:rPr>
              <w:t>)</w:t>
            </w:r>
          </w:p>
        </w:tc>
      </w:tr>
      <w:tr w:rsidR="009B1675" w:rsidRPr="009B1675" w14:paraId="75860B8B" w14:textId="77777777" w:rsidTr="009B1675">
        <w:trPr>
          <w:tblCellSpacing w:w="5" w:type="nil"/>
        </w:trPr>
        <w:tc>
          <w:tcPr>
            <w:tcW w:w="630" w:type="dxa"/>
            <w:tcBorders>
              <w:left w:val="single" w:sz="8" w:space="0" w:color="auto"/>
              <w:right w:val="single" w:sz="8" w:space="0" w:color="auto"/>
            </w:tcBorders>
          </w:tcPr>
          <w:p w14:paraId="09374315" w14:textId="77777777" w:rsidR="009B1675" w:rsidRPr="009B1675" w:rsidRDefault="009B1675" w:rsidP="009B1675">
            <w:pPr>
              <w:widowControl w:val="0"/>
              <w:suppressAutoHyphens w:val="0"/>
              <w:autoSpaceDE w:val="0"/>
              <w:autoSpaceDN w:val="0"/>
              <w:adjustRightInd w:val="0"/>
              <w:jc w:val="center"/>
              <w:rPr>
                <w:sz w:val="20"/>
                <w:lang w:eastAsia="ru-RU"/>
              </w:rPr>
            </w:pPr>
            <w:r w:rsidRPr="009B1675">
              <w:rPr>
                <w:sz w:val="20"/>
                <w:lang w:eastAsia="ru-RU"/>
              </w:rPr>
              <w:t>1</w:t>
            </w:r>
          </w:p>
        </w:tc>
        <w:tc>
          <w:tcPr>
            <w:tcW w:w="3396" w:type="dxa"/>
            <w:tcBorders>
              <w:left w:val="single" w:sz="8" w:space="0" w:color="auto"/>
              <w:right w:val="single" w:sz="8" w:space="0" w:color="auto"/>
            </w:tcBorders>
          </w:tcPr>
          <w:p w14:paraId="28154217" w14:textId="784FBF26" w:rsidR="009B1675" w:rsidRPr="009B1675" w:rsidRDefault="009B1675" w:rsidP="009B1675">
            <w:pPr>
              <w:widowControl w:val="0"/>
              <w:suppressAutoHyphens w:val="0"/>
              <w:autoSpaceDE w:val="0"/>
              <w:autoSpaceDN w:val="0"/>
              <w:adjustRightInd w:val="0"/>
              <w:rPr>
                <w:sz w:val="24"/>
                <w:szCs w:val="24"/>
                <w:lang w:eastAsia="ru-RU"/>
              </w:rPr>
            </w:pPr>
          </w:p>
        </w:tc>
        <w:tc>
          <w:tcPr>
            <w:tcW w:w="1418" w:type="dxa"/>
            <w:tcBorders>
              <w:left w:val="single" w:sz="8" w:space="0" w:color="auto"/>
              <w:right w:val="single" w:sz="8" w:space="0" w:color="auto"/>
            </w:tcBorders>
          </w:tcPr>
          <w:p w14:paraId="52952E71" w14:textId="6CD6678F" w:rsidR="009B1675" w:rsidRPr="009B1675" w:rsidRDefault="009B1675" w:rsidP="009B1675">
            <w:pPr>
              <w:widowControl w:val="0"/>
              <w:suppressAutoHyphens w:val="0"/>
              <w:autoSpaceDE w:val="0"/>
              <w:autoSpaceDN w:val="0"/>
              <w:adjustRightInd w:val="0"/>
              <w:jc w:val="center"/>
              <w:rPr>
                <w:sz w:val="24"/>
                <w:szCs w:val="24"/>
                <w:lang w:eastAsia="ru-RU"/>
              </w:rPr>
            </w:pPr>
          </w:p>
        </w:tc>
        <w:tc>
          <w:tcPr>
            <w:tcW w:w="1417" w:type="dxa"/>
            <w:tcBorders>
              <w:left w:val="single" w:sz="8" w:space="0" w:color="auto"/>
              <w:right w:val="single" w:sz="8" w:space="0" w:color="auto"/>
            </w:tcBorders>
          </w:tcPr>
          <w:p w14:paraId="402386D5" w14:textId="1ED858E1" w:rsidR="009B1675" w:rsidRPr="009B1675" w:rsidRDefault="009B1675" w:rsidP="009B1675">
            <w:pPr>
              <w:widowControl w:val="0"/>
              <w:suppressAutoHyphens w:val="0"/>
              <w:autoSpaceDE w:val="0"/>
              <w:autoSpaceDN w:val="0"/>
              <w:adjustRightInd w:val="0"/>
              <w:jc w:val="center"/>
              <w:rPr>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DF874CB" w14:textId="50B08482" w:rsidR="009B1675" w:rsidRPr="009B1675" w:rsidRDefault="009B1675" w:rsidP="009B1675">
            <w:pPr>
              <w:widowControl w:val="0"/>
              <w:suppressAutoHyphens w:val="0"/>
              <w:autoSpaceDE w:val="0"/>
              <w:autoSpaceDN w:val="0"/>
              <w:adjustRightInd w:val="0"/>
              <w:jc w:val="center"/>
              <w:rPr>
                <w:sz w:val="24"/>
                <w:szCs w:val="24"/>
                <w:lang w:eastAsia="ru-RU"/>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FA55A4D" w14:textId="05B01F61" w:rsidR="009B1675" w:rsidRPr="009B1675" w:rsidRDefault="009B1675" w:rsidP="009B1675">
            <w:pPr>
              <w:widowControl w:val="0"/>
              <w:suppressAutoHyphens w:val="0"/>
              <w:autoSpaceDE w:val="0"/>
              <w:autoSpaceDN w:val="0"/>
              <w:adjustRightInd w:val="0"/>
              <w:jc w:val="center"/>
              <w:rPr>
                <w:sz w:val="24"/>
                <w:szCs w:val="24"/>
                <w:lang w:eastAsia="ru-RU"/>
              </w:rPr>
            </w:pPr>
          </w:p>
        </w:tc>
      </w:tr>
      <w:tr w:rsidR="009B1675" w:rsidRPr="009B1675" w14:paraId="2569015A" w14:textId="77777777" w:rsidTr="00FE5BAA">
        <w:trPr>
          <w:tblCellSpacing w:w="5" w:type="nil"/>
        </w:trPr>
        <w:tc>
          <w:tcPr>
            <w:tcW w:w="630" w:type="dxa"/>
            <w:tcBorders>
              <w:left w:val="single" w:sz="8" w:space="0" w:color="auto"/>
              <w:bottom w:val="single" w:sz="4" w:space="0" w:color="auto"/>
              <w:right w:val="single" w:sz="8" w:space="0" w:color="auto"/>
            </w:tcBorders>
          </w:tcPr>
          <w:p w14:paraId="3926E532" w14:textId="77777777" w:rsidR="009B1675" w:rsidRPr="009B1675" w:rsidRDefault="009B1675" w:rsidP="009B1675">
            <w:pPr>
              <w:widowControl w:val="0"/>
              <w:suppressAutoHyphens w:val="0"/>
              <w:autoSpaceDE w:val="0"/>
              <w:autoSpaceDN w:val="0"/>
              <w:adjustRightInd w:val="0"/>
              <w:jc w:val="center"/>
              <w:rPr>
                <w:sz w:val="20"/>
                <w:lang w:eastAsia="ru-RU"/>
              </w:rPr>
            </w:pPr>
          </w:p>
        </w:tc>
        <w:tc>
          <w:tcPr>
            <w:tcW w:w="3396" w:type="dxa"/>
            <w:tcBorders>
              <w:left w:val="single" w:sz="8" w:space="0" w:color="auto"/>
              <w:bottom w:val="single" w:sz="4" w:space="0" w:color="auto"/>
              <w:right w:val="single" w:sz="8" w:space="0" w:color="auto"/>
            </w:tcBorders>
          </w:tcPr>
          <w:p w14:paraId="24338243" w14:textId="77777777" w:rsidR="009B1675" w:rsidRPr="009B1675" w:rsidRDefault="009B1675" w:rsidP="009B1675">
            <w:pPr>
              <w:widowControl w:val="0"/>
              <w:suppressAutoHyphens w:val="0"/>
              <w:autoSpaceDE w:val="0"/>
              <w:autoSpaceDN w:val="0"/>
              <w:adjustRightInd w:val="0"/>
              <w:rPr>
                <w:sz w:val="24"/>
                <w:szCs w:val="24"/>
                <w:lang w:eastAsia="ru-RU"/>
              </w:rPr>
            </w:pPr>
          </w:p>
        </w:tc>
        <w:tc>
          <w:tcPr>
            <w:tcW w:w="1418" w:type="dxa"/>
            <w:tcBorders>
              <w:left w:val="single" w:sz="8" w:space="0" w:color="auto"/>
              <w:bottom w:val="single" w:sz="4" w:space="0" w:color="auto"/>
              <w:right w:val="single" w:sz="8" w:space="0" w:color="auto"/>
            </w:tcBorders>
          </w:tcPr>
          <w:p w14:paraId="671908AC" w14:textId="77777777" w:rsidR="009B1675" w:rsidRPr="009B1675" w:rsidRDefault="009B1675" w:rsidP="009B1675">
            <w:pPr>
              <w:widowControl w:val="0"/>
              <w:suppressAutoHyphens w:val="0"/>
              <w:autoSpaceDE w:val="0"/>
              <w:autoSpaceDN w:val="0"/>
              <w:adjustRightInd w:val="0"/>
              <w:jc w:val="center"/>
              <w:rPr>
                <w:sz w:val="24"/>
                <w:szCs w:val="24"/>
                <w:lang w:eastAsia="ru-RU"/>
              </w:rPr>
            </w:pPr>
          </w:p>
        </w:tc>
        <w:tc>
          <w:tcPr>
            <w:tcW w:w="1417" w:type="dxa"/>
            <w:tcBorders>
              <w:left w:val="single" w:sz="8" w:space="0" w:color="auto"/>
              <w:bottom w:val="single" w:sz="4" w:space="0" w:color="auto"/>
              <w:right w:val="single" w:sz="8" w:space="0" w:color="auto"/>
            </w:tcBorders>
          </w:tcPr>
          <w:p w14:paraId="466EA180" w14:textId="77777777" w:rsidR="009B1675" w:rsidRPr="009B1675" w:rsidRDefault="009B1675" w:rsidP="009B1675">
            <w:pPr>
              <w:widowControl w:val="0"/>
              <w:suppressAutoHyphens w:val="0"/>
              <w:autoSpaceDE w:val="0"/>
              <w:autoSpaceDN w:val="0"/>
              <w:adjustRightInd w:val="0"/>
              <w:jc w:val="center"/>
              <w:rPr>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D367E60" w14:textId="77777777" w:rsidR="009B1675" w:rsidRPr="009B1675" w:rsidRDefault="009B1675" w:rsidP="009B1675">
            <w:pPr>
              <w:widowControl w:val="0"/>
              <w:suppressAutoHyphens w:val="0"/>
              <w:autoSpaceDE w:val="0"/>
              <w:autoSpaceDN w:val="0"/>
              <w:adjustRightInd w:val="0"/>
              <w:jc w:val="center"/>
              <w:rPr>
                <w:sz w:val="24"/>
                <w:szCs w:val="24"/>
                <w:lang w:eastAsia="ru-RU"/>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E9AD84E" w14:textId="77777777" w:rsidR="009B1675" w:rsidRPr="009B1675" w:rsidRDefault="009B1675" w:rsidP="009B1675">
            <w:pPr>
              <w:widowControl w:val="0"/>
              <w:suppressAutoHyphens w:val="0"/>
              <w:autoSpaceDE w:val="0"/>
              <w:autoSpaceDN w:val="0"/>
              <w:adjustRightInd w:val="0"/>
              <w:jc w:val="center"/>
              <w:rPr>
                <w:sz w:val="24"/>
                <w:szCs w:val="24"/>
                <w:lang w:eastAsia="ru-RU"/>
              </w:rPr>
            </w:pPr>
          </w:p>
        </w:tc>
      </w:tr>
    </w:tbl>
    <w:p w14:paraId="3275CFF4" w14:textId="77777777" w:rsidR="009B1675" w:rsidRPr="009B1675" w:rsidRDefault="009B1675" w:rsidP="009B1675">
      <w:pPr>
        <w:widowControl w:val="0"/>
        <w:suppressAutoHyphens w:val="0"/>
        <w:autoSpaceDE w:val="0"/>
        <w:autoSpaceDN w:val="0"/>
        <w:adjustRightInd w:val="0"/>
        <w:jc w:val="right"/>
        <w:rPr>
          <w:sz w:val="20"/>
          <w:lang w:eastAsia="ru-RU"/>
        </w:rPr>
      </w:pPr>
    </w:p>
    <w:p w14:paraId="6CB7923D" w14:textId="77777777" w:rsidR="009B1675" w:rsidRPr="009B1675" w:rsidRDefault="009B1675" w:rsidP="009B1675">
      <w:pPr>
        <w:widowControl w:val="0"/>
        <w:suppressAutoHyphens w:val="0"/>
        <w:autoSpaceDE w:val="0"/>
        <w:autoSpaceDN w:val="0"/>
        <w:adjustRightInd w:val="0"/>
        <w:jc w:val="center"/>
        <w:rPr>
          <w:sz w:val="20"/>
          <w:lang w:eastAsia="ru-RU"/>
        </w:rPr>
      </w:pPr>
      <w:bookmarkStart w:id="1" w:name="Par1871"/>
      <w:bookmarkEnd w:id="1"/>
    </w:p>
    <w:p w14:paraId="59721CC1" w14:textId="77777777" w:rsidR="009B1675" w:rsidRPr="009B1675" w:rsidRDefault="009B1675" w:rsidP="009B1675">
      <w:pPr>
        <w:widowControl w:val="0"/>
        <w:suppressAutoHyphens w:val="0"/>
        <w:autoSpaceDE w:val="0"/>
        <w:autoSpaceDN w:val="0"/>
        <w:adjustRightInd w:val="0"/>
        <w:rPr>
          <w:b/>
          <w:bCs/>
          <w:sz w:val="20"/>
          <w:lang w:eastAsia="ru-RU"/>
        </w:rPr>
      </w:pPr>
      <w:r w:rsidRPr="009B1675">
        <w:rPr>
          <w:b/>
          <w:bCs/>
          <w:sz w:val="20"/>
          <w:lang w:eastAsia="ru-RU"/>
        </w:rPr>
        <w:t xml:space="preserve">     Исполнитель                                    Заказчик                                               Потребитель,</w:t>
      </w:r>
    </w:p>
    <w:p w14:paraId="09C5F5DA" w14:textId="77777777" w:rsidR="009B1675" w:rsidRPr="009B1675" w:rsidRDefault="009B1675" w:rsidP="009B1675">
      <w:pPr>
        <w:widowControl w:val="0"/>
        <w:suppressAutoHyphens w:val="0"/>
        <w:autoSpaceDE w:val="0"/>
        <w:autoSpaceDN w:val="0"/>
        <w:adjustRightInd w:val="0"/>
        <w:rPr>
          <w:b/>
          <w:bCs/>
          <w:sz w:val="20"/>
          <w:lang w:eastAsia="ru-RU"/>
        </w:rPr>
      </w:pPr>
      <w:r w:rsidRPr="009B1675">
        <w:rPr>
          <w:b/>
          <w:bCs/>
          <w:sz w:val="20"/>
          <w:lang w:eastAsia="ru-RU"/>
        </w:rPr>
        <w:t xml:space="preserve">                                                                                                           достигший 14-летнего возраста                                                      </w:t>
      </w:r>
    </w:p>
    <w:p w14:paraId="0A756897" w14:textId="77777777" w:rsidR="009B1675" w:rsidRPr="009B1675" w:rsidRDefault="009B1675" w:rsidP="009B1675">
      <w:pPr>
        <w:widowControl w:val="0"/>
        <w:suppressAutoHyphens w:val="0"/>
        <w:autoSpaceDE w:val="0"/>
        <w:autoSpaceDN w:val="0"/>
        <w:adjustRightInd w:val="0"/>
        <w:rPr>
          <w:sz w:val="20"/>
          <w:lang w:eastAsia="ru-RU"/>
        </w:rPr>
      </w:pPr>
      <w:r w:rsidRPr="009B1675">
        <w:rPr>
          <w:sz w:val="20"/>
          <w:lang w:eastAsia="ru-RU"/>
        </w:rPr>
        <w:t xml:space="preserve">«Лицей № 69»              _______________________                ________________________                  </w:t>
      </w:r>
    </w:p>
    <w:p w14:paraId="553A2BC4" w14:textId="77777777" w:rsidR="009B1675" w:rsidRPr="009B1675" w:rsidRDefault="009B1675" w:rsidP="009B1675">
      <w:pPr>
        <w:widowControl w:val="0"/>
        <w:suppressAutoHyphens w:val="0"/>
        <w:autoSpaceDE w:val="0"/>
        <w:autoSpaceDN w:val="0"/>
        <w:adjustRightInd w:val="0"/>
        <w:rPr>
          <w:sz w:val="20"/>
          <w:lang w:eastAsia="ru-RU"/>
        </w:rPr>
      </w:pPr>
      <w:r w:rsidRPr="009B1675">
        <w:rPr>
          <w:sz w:val="20"/>
          <w:lang w:eastAsia="ru-RU"/>
        </w:rPr>
        <w:t xml:space="preserve">                                                                (Ф.И.О.)                                               (Ф.И.О.)</w:t>
      </w:r>
    </w:p>
    <w:p w14:paraId="33ADDFE9" w14:textId="77777777" w:rsidR="009B1675" w:rsidRPr="009B1675" w:rsidRDefault="009B1675" w:rsidP="009B1675">
      <w:pPr>
        <w:widowControl w:val="0"/>
        <w:suppressAutoHyphens w:val="0"/>
        <w:autoSpaceDE w:val="0"/>
        <w:autoSpaceDN w:val="0"/>
        <w:adjustRightInd w:val="0"/>
        <w:rPr>
          <w:sz w:val="20"/>
          <w:lang w:eastAsia="ru-RU"/>
        </w:rPr>
      </w:pPr>
      <w:r w:rsidRPr="009B1675">
        <w:rPr>
          <w:sz w:val="20"/>
          <w:lang w:eastAsia="ru-RU"/>
        </w:rPr>
        <w:t xml:space="preserve"> </w:t>
      </w:r>
    </w:p>
    <w:p w14:paraId="3073C217" w14:textId="77777777" w:rsidR="009B1675" w:rsidRPr="009B1675" w:rsidRDefault="009B1675" w:rsidP="009B1675">
      <w:pPr>
        <w:widowControl w:val="0"/>
        <w:suppressAutoHyphens w:val="0"/>
        <w:autoSpaceDE w:val="0"/>
        <w:autoSpaceDN w:val="0"/>
        <w:adjustRightInd w:val="0"/>
        <w:rPr>
          <w:sz w:val="20"/>
          <w:lang w:eastAsia="ru-RU"/>
        </w:rPr>
      </w:pPr>
      <w:r w:rsidRPr="009B1675">
        <w:rPr>
          <w:sz w:val="20"/>
          <w:lang w:eastAsia="ru-RU"/>
        </w:rPr>
        <w:t>______________</w:t>
      </w:r>
      <w:r w:rsidRPr="009B1675">
        <w:rPr>
          <w:sz w:val="20"/>
        </w:rPr>
        <w:t xml:space="preserve"> </w:t>
      </w:r>
      <w:r w:rsidRPr="009B1675">
        <w:rPr>
          <w:sz w:val="20"/>
          <w:lang w:eastAsia="ru-RU"/>
        </w:rPr>
        <w:t>В.В. Яровой ________________________              ______________________</w:t>
      </w:r>
    </w:p>
    <w:p w14:paraId="63E9BB07" w14:textId="77777777" w:rsidR="009B1675" w:rsidRPr="009B1675" w:rsidRDefault="009B1675" w:rsidP="009B1675">
      <w:pPr>
        <w:widowControl w:val="0"/>
        <w:suppressAutoHyphens w:val="0"/>
        <w:autoSpaceDE w:val="0"/>
        <w:autoSpaceDN w:val="0"/>
        <w:adjustRightInd w:val="0"/>
        <w:rPr>
          <w:sz w:val="20"/>
          <w:lang w:eastAsia="ru-RU"/>
        </w:rPr>
      </w:pPr>
      <w:r w:rsidRPr="009B1675">
        <w:rPr>
          <w:sz w:val="20"/>
          <w:lang w:eastAsia="ru-RU"/>
        </w:rPr>
        <w:t xml:space="preserve">       (подпись)                                            (подпись)                                                     (подпись)</w:t>
      </w:r>
    </w:p>
    <w:p w14:paraId="18B8F11C" w14:textId="77777777" w:rsidR="009B1675" w:rsidRPr="009B1675" w:rsidRDefault="009B1675" w:rsidP="009B1675">
      <w:pPr>
        <w:widowControl w:val="0"/>
        <w:suppressAutoHyphens w:val="0"/>
        <w:autoSpaceDE w:val="0"/>
        <w:autoSpaceDN w:val="0"/>
        <w:adjustRightInd w:val="0"/>
        <w:rPr>
          <w:sz w:val="20"/>
          <w:lang w:eastAsia="ru-RU"/>
        </w:rPr>
      </w:pPr>
    </w:p>
    <w:p w14:paraId="0A06726D" w14:textId="77777777" w:rsidR="009B1675" w:rsidRPr="009B1675" w:rsidRDefault="009B1675" w:rsidP="009B1675">
      <w:pPr>
        <w:widowControl w:val="0"/>
        <w:suppressAutoHyphens w:val="0"/>
        <w:autoSpaceDE w:val="0"/>
        <w:autoSpaceDN w:val="0"/>
        <w:adjustRightInd w:val="0"/>
        <w:rPr>
          <w:sz w:val="20"/>
          <w:lang w:eastAsia="ru-RU"/>
        </w:rPr>
      </w:pPr>
      <w:r w:rsidRPr="009B1675">
        <w:rPr>
          <w:sz w:val="20"/>
          <w:lang w:eastAsia="ru-RU"/>
        </w:rPr>
        <w:t>М.П.</w:t>
      </w:r>
    </w:p>
    <w:p w14:paraId="34607C5E" w14:textId="77777777" w:rsidR="009B1675" w:rsidRPr="009B1675" w:rsidRDefault="009B1675" w:rsidP="009B1675">
      <w:pPr>
        <w:widowControl w:val="0"/>
        <w:shd w:val="clear" w:color="auto" w:fill="FFFFFF"/>
        <w:tabs>
          <w:tab w:val="left" w:pos="0"/>
          <w:tab w:val="left" w:pos="426"/>
        </w:tabs>
        <w:autoSpaceDE w:val="0"/>
        <w:ind w:left="1080"/>
        <w:jc w:val="both"/>
        <w:rPr>
          <w:sz w:val="20"/>
        </w:rPr>
      </w:pPr>
    </w:p>
    <w:p w14:paraId="748FE189" w14:textId="77777777" w:rsidR="009B1675" w:rsidRPr="009B1675" w:rsidRDefault="009B1675" w:rsidP="009B1675">
      <w:pPr>
        <w:widowControl w:val="0"/>
        <w:shd w:val="clear" w:color="auto" w:fill="FFFFFF"/>
        <w:tabs>
          <w:tab w:val="left" w:pos="0"/>
          <w:tab w:val="left" w:pos="426"/>
        </w:tabs>
        <w:autoSpaceDE w:val="0"/>
        <w:ind w:left="1080"/>
        <w:jc w:val="both"/>
        <w:rPr>
          <w:sz w:val="20"/>
        </w:rPr>
      </w:pPr>
    </w:p>
    <w:p w14:paraId="4ECC383C" w14:textId="77777777" w:rsidR="009B1675" w:rsidRPr="009B1675" w:rsidRDefault="009B1675" w:rsidP="009B1675">
      <w:pPr>
        <w:widowControl w:val="0"/>
        <w:shd w:val="clear" w:color="auto" w:fill="FFFFFF"/>
        <w:tabs>
          <w:tab w:val="left" w:pos="0"/>
          <w:tab w:val="left" w:pos="426"/>
        </w:tabs>
        <w:autoSpaceDE w:val="0"/>
        <w:ind w:left="1080"/>
        <w:jc w:val="both"/>
        <w:rPr>
          <w:sz w:val="20"/>
        </w:rPr>
      </w:pPr>
    </w:p>
    <w:p w14:paraId="0B962C31" w14:textId="77777777" w:rsidR="009B1675" w:rsidRPr="009B1675" w:rsidRDefault="009B1675" w:rsidP="009B1675">
      <w:pPr>
        <w:widowControl w:val="0"/>
        <w:shd w:val="clear" w:color="auto" w:fill="FFFFFF"/>
        <w:tabs>
          <w:tab w:val="left" w:pos="0"/>
          <w:tab w:val="left" w:pos="426"/>
        </w:tabs>
        <w:autoSpaceDE w:val="0"/>
        <w:ind w:left="1080"/>
        <w:jc w:val="both"/>
        <w:rPr>
          <w:sz w:val="24"/>
          <w:szCs w:val="24"/>
        </w:rPr>
      </w:pPr>
    </w:p>
    <w:p w14:paraId="1B2A17D7" w14:textId="77777777" w:rsidR="009B1675" w:rsidRPr="009B1675" w:rsidRDefault="009B1675" w:rsidP="009B1675">
      <w:pPr>
        <w:widowControl w:val="0"/>
        <w:shd w:val="clear" w:color="auto" w:fill="FFFFFF"/>
        <w:tabs>
          <w:tab w:val="left" w:pos="0"/>
          <w:tab w:val="left" w:pos="426"/>
        </w:tabs>
        <w:autoSpaceDE w:val="0"/>
        <w:ind w:left="1080"/>
        <w:jc w:val="both"/>
        <w:rPr>
          <w:sz w:val="24"/>
          <w:szCs w:val="24"/>
        </w:rPr>
      </w:pPr>
    </w:p>
    <w:p w14:paraId="38E143E2" w14:textId="77777777" w:rsidR="009B1675" w:rsidRPr="009B1675" w:rsidRDefault="009B1675" w:rsidP="009B1675"/>
    <w:p w14:paraId="08455C78" w14:textId="77777777" w:rsidR="00DF7AAE" w:rsidRDefault="00DF7AAE">
      <w:bookmarkStart w:id="2" w:name="_GoBack"/>
      <w:bookmarkEnd w:id="2"/>
    </w:p>
    <w:sectPr w:rsidR="00DF7AAE" w:rsidSect="00C46239">
      <w:pgSz w:w="11906" w:h="16838"/>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63480"/>
    <w:multiLevelType w:val="hybridMultilevel"/>
    <w:tmpl w:val="84FA129C"/>
    <w:lvl w:ilvl="0" w:tplc="87598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A954A61"/>
    <w:multiLevelType w:val="hybridMultilevel"/>
    <w:tmpl w:val="533ECA30"/>
    <w:lvl w:ilvl="0" w:tplc="89646047">
      <w:start w:val="1"/>
      <w:numFmt w:val="decimal"/>
      <w:lvlText w:val="%1."/>
      <w:lvlJc w:val="left"/>
      <w:pPr>
        <w:ind w:left="720" w:hanging="360"/>
      </w:pPr>
    </w:lvl>
    <w:lvl w:ilvl="1" w:tplc="89646047" w:tentative="1">
      <w:start w:val="1"/>
      <w:numFmt w:val="lowerLetter"/>
      <w:lvlText w:val="%2."/>
      <w:lvlJc w:val="left"/>
      <w:pPr>
        <w:ind w:left="1440" w:hanging="360"/>
      </w:pPr>
    </w:lvl>
    <w:lvl w:ilvl="2" w:tplc="89646047" w:tentative="1">
      <w:start w:val="1"/>
      <w:numFmt w:val="lowerRoman"/>
      <w:lvlText w:val="%3."/>
      <w:lvlJc w:val="right"/>
      <w:pPr>
        <w:ind w:left="2160" w:hanging="180"/>
      </w:pPr>
    </w:lvl>
    <w:lvl w:ilvl="3" w:tplc="89646047" w:tentative="1">
      <w:start w:val="1"/>
      <w:numFmt w:val="decimal"/>
      <w:lvlText w:val="%4."/>
      <w:lvlJc w:val="left"/>
      <w:pPr>
        <w:ind w:left="2880" w:hanging="360"/>
      </w:pPr>
    </w:lvl>
    <w:lvl w:ilvl="4" w:tplc="89646047" w:tentative="1">
      <w:start w:val="1"/>
      <w:numFmt w:val="lowerLetter"/>
      <w:lvlText w:val="%5."/>
      <w:lvlJc w:val="left"/>
      <w:pPr>
        <w:ind w:left="3600" w:hanging="360"/>
      </w:pPr>
    </w:lvl>
    <w:lvl w:ilvl="5" w:tplc="89646047" w:tentative="1">
      <w:start w:val="1"/>
      <w:numFmt w:val="lowerRoman"/>
      <w:lvlText w:val="%6."/>
      <w:lvlJc w:val="right"/>
      <w:pPr>
        <w:ind w:left="4320" w:hanging="180"/>
      </w:pPr>
    </w:lvl>
    <w:lvl w:ilvl="6" w:tplc="89646047" w:tentative="1">
      <w:start w:val="1"/>
      <w:numFmt w:val="decimal"/>
      <w:lvlText w:val="%7."/>
      <w:lvlJc w:val="left"/>
      <w:pPr>
        <w:ind w:left="5040" w:hanging="360"/>
      </w:pPr>
    </w:lvl>
    <w:lvl w:ilvl="7" w:tplc="89646047" w:tentative="1">
      <w:start w:val="1"/>
      <w:numFmt w:val="lowerLetter"/>
      <w:lvlText w:val="%8."/>
      <w:lvlJc w:val="left"/>
      <w:pPr>
        <w:ind w:left="5760" w:hanging="360"/>
      </w:pPr>
    </w:lvl>
    <w:lvl w:ilvl="8" w:tplc="89646047" w:tentative="1">
      <w:start w:val="1"/>
      <w:numFmt w:val="lowerRoman"/>
      <w:lvlText w:val="%9."/>
      <w:lvlJc w:val="right"/>
      <w:pPr>
        <w:ind w:left="6480" w:hanging="180"/>
      </w:pPr>
    </w:lvl>
  </w:abstractNum>
  <w:abstractNum w:abstractNumId="2" w15:restartNumberingAfterBreak="0">
    <w:nsid w:val="784D7F5A"/>
    <w:multiLevelType w:val="multilevel"/>
    <w:tmpl w:val="06647AEA"/>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239"/>
    <w:rsid w:val="00293E96"/>
    <w:rsid w:val="004553F5"/>
    <w:rsid w:val="00477A65"/>
    <w:rsid w:val="00533561"/>
    <w:rsid w:val="00636446"/>
    <w:rsid w:val="009B1675"/>
    <w:rsid w:val="00C46239"/>
    <w:rsid w:val="00D237F6"/>
    <w:rsid w:val="00DF7AAE"/>
    <w:rsid w:val="00E21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FFA08"/>
  <w15:docId w15:val="{85F7D4DD-C873-4C53-96C9-C6C6C8E35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239"/>
    <w:pPr>
      <w:suppressAutoHyphens/>
      <w:spacing w:after="0" w:line="240" w:lineRule="auto"/>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6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33561"/>
    <w:rPr>
      <w:color w:val="0563C1" w:themeColor="hyperlink"/>
      <w:u w:val="single"/>
    </w:rPr>
  </w:style>
  <w:style w:type="paragraph" w:styleId="a5">
    <w:name w:val="List Paragraph"/>
    <w:basedOn w:val="a"/>
    <w:uiPriority w:val="34"/>
    <w:qFormat/>
    <w:rsid w:val="00533561"/>
    <w:pPr>
      <w:ind w:left="720"/>
      <w:contextualSpacing/>
    </w:p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5912693129316121A26AF652B8609C7899B23410CD63BE533E20D628DEFN1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5912693129316121A26AF652B8609C7899C2C4E0BD93BE533E20D628DEFN1K" TargetMode="External"/><Relationship Id="rId5" Type="http://schemas.openxmlformats.org/officeDocument/2006/relationships/hyperlink" Target="consultantplus://offline/ref=45912693129316121A26AF652B8609C7899B234F0ED73BE533E20D628DF1C6146858800C58E0FA93E5N6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2383</Words>
  <Characters>13587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Куркина</dc:creator>
  <cp:lastModifiedBy>user</cp:lastModifiedBy>
  <cp:revision>8</cp:revision>
  <dcterms:created xsi:type="dcterms:W3CDTF">2021-06-14T10:33:00Z</dcterms:created>
  <dcterms:modified xsi:type="dcterms:W3CDTF">2026-09-01T14:29:00Z</dcterms:modified>
</cp:coreProperties>
</file>